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D114" w14:textId="212A0939" w:rsidR="00BF6557" w:rsidRPr="00AF3883" w:rsidRDefault="002641B1" w:rsidP="002641B1">
      <w:pPr>
        <w:tabs>
          <w:tab w:val="left" w:pos="580"/>
          <w:tab w:val="center" w:pos="5316"/>
        </w:tabs>
        <w:rPr>
          <w:rFonts w:ascii="Arial" w:hAnsi="Arial" w:cs="Arial"/>
          <w:b/>
          <w:color w:val="FF0000"/>
          <w:sz w:val="20"/>
        </w:rPr>
      </w:pPr>
      <w:r w:rsidRPr="00AF3883">
        <w:rPr>
          <w:rFonts w:ascii="Arial" w:hAnsi="Arial" w:cs="Arial"/>
          <w:b/>
          <w:noProof/>
          <w:color w:val="FF0000"/>
          <w:sz w:val="32"/>
          <w:lang w:eastAsia="en-GB"/>
        </w:rPr>
        <w:drawing>
          <wp:anchor distT="0" distB="0" distL="114300" distR="114300" simplePos="0" relativeHeight="251658752" behindDoc="1" locked="0" layoutInCell="1" allowOverlap="1" wp14:anchorId="37F0BA00" wp14:editId="3C21E15F">
            <wp:simplePos x="0" y="0"/>
            <wp:positionH relativeFrom="column">
              <wp:posOffset>-116840</wp:posOffset>
            </wp:positionH>
            <wp:positionV relativeFrom="paragraph">
              <wp:posOffset>5715</wp:posOffset>
            </wp:positionV>
            <wp:extent cx="1042988" cy="1024502"/>
            <wp:effectExtent l="0" t="0" r="5080" b="444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2988" cy="102450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FF0000"/>
          <w:sz w:val="32"/>
        </w:rPr>
        <w:tab/>
      </w:r>
      <w:r>
        <w:rPr>
          <w:rFonts w:ascii="Arial" w:hAnsi="Arial" w:cs="Arial"/>
          <w:b/>
          <w:color w:val="FF0000"/>
          <w:sz w:val="32"/>
        </w:rPr>
        <w:tab/>
      </w:r>
      <w:r w:rsidR="00AF3883" w:rsidRPr="00AF3883">
        <w:rPr>
          <w:rFonts w:ascii="Arial" w:hAnsi="Arial" w:cs="Arial"/>
          <w:b/>
          <w:color w:val="FF0000"/>
          <w:sz w:val="32"/>
        </w:rPr>
        <w:t>Itchen Abbas Primary School</w:t>
      </w:r>
    </w:p>
    <w:p w14:paraId="38F8C3A9" w14:textId="3CED3CF7" w:rsidR="00AF3883" w:rsidRPr="00AF3883" w:rsidRDefault="00AF3883" w:rsidP="00AF3883">
      <w:pPr>
        <w:tabs>
          <w:tab w:val="left" w:pos="2042"/>
          <w:tab w:val="right" w:pos="10632"/>
        </w:tabs>
        <w:rPr>
          <w:rFonts w:ascii="Arial" w:hAnsi="Arial" w:cs="Arial"/>
          <w:sz w:val="20"/>
        </w:rPr>
      </w:pPr>
      <w:r w:rsidRPr="00AF3883">
        <w:rPr>
          <w:rFonts w:ascii="Arial" w:hAnsi="Arial" w:cs="Arial"/>
          <w:sz w:val="11"/>
        </w:rPr>
        <w:tab/>
      </w:r>
      <w:r w:rsidRPr="00AF3883">
        <w:rPr>
          <w:rFonts w:ascii="Arial" w:hAnsi="Arial" w:cs="Arial"/>
          <w:sz w:val="11"/>
        </w:rPr>
        <w:tab/>
      </w:r>
      <w:r w:rsidRPr="0099079C">
        <w:rPr>
          <w:rFonts w:ascii="Arial" w:hAnsi="Arial" w:cs="Arial"/>
          <w:b/>
          <w:i/>
          <w:color w:val="FF0000"/>
          <w:sz w:val="32"/>
        </w:rPr>
        <w:t>Growing Hearts and Minds</w:t>
      </w:r>
      <w:r w:rsidRPr="00AF3883">
        <w:rPr>
          <w:rFonts w:ascii="Arial" w:hAnsi="Arial" w:cs="Arial"/>
          <w:sz w:val="20"/>
        </w:rPr>
        <w:t xml:space="preserve"> </w:t>
      </w:r>
      <w:r>
        <w:rPr>
          <w:rFonts w:ascii="Arial" w:hAnsi="Arial" w:cs="Arial"/>
          <w:sz w:val="20"/>
        </w:rPr>
        <w:t xml:space="preserve">                                     </w:t>
      </w:r>
      <w:r w:rsidRPr="00AF3883">
        <w:rPr>
          <w:rFonts w:ascii="Arial" w:hAnsi="Arial" w:cs="Arial"/>
          <w:sz w:val="20"/>
        </w:rPr>
        <w:t>School Lane</w:t>
      </w:r>
    </w:p>
    <w:p w14:paraId="19A35ECB" w14:textId="310EC215" w:rsidR="00AF3883" w:rsidRPr="00AF3883" w:rsidRDefault="00AF3883" w:rsidP="00AF3883">
      <w:pPr>
        <w:jc w:val="right"/>
        <w:rPr>
          <w:rFonts w:ascii="Arial" w:hAnsi="Arial" w:cs="Arial"/>
          <w:sz w:val="20"/>
        </w:rPr>
      </w:pPr>
      <w:r>
        <w:rPr>
          <w:rFonts w:ascii="Arial" w:hAnsi="Arial" w:cs="Arial"/>
          <w:b/>
          <w:color w:val="FF0000"/>
          <w:sz w:val="32"/>
        </w:rPr>
        <w:t xml:space="preserve">            </w:t>
      </w:r>
      <w:r>
        <w:rPr>
          <w:rFonts w:ascii="Arial" w:hAnsi="Arial" w:cs="Arial"/>
          <w:sz w:val="20"/>
        </w:rPr>
        <w:tab/>
      </w:r>
      <w:r>
        <w:rPr>
          <w:rFonts w:ascii="Arial" w:hAnsi="Arial" w:cs="Arial"/>
          <w:sz w:val="20"/>
        </w:rPr>
        <w:tab/>
      </w:r>
      <w:r>
        <w:rPr>
          <w:rFonts w:ascii="Arial" w:hAnsi="Arial" w:cs="Arial"/>
          <w:sz w:val="20"/>
        </w:rPr>
        <w:tab/>
      </w:r>
      <w:r w:rsidRPr="00AF3883">
        <w:rPr>
          <w:rFonts w:ascii="Arial" w:hAnsi="Arial" w:cs="Arial"/>
          <w:sz w:val="20"/>
        </w:rPr>
        <w:t>Itchen Abbas</w:t>
      </w:r>
    </w:p>
    <w:p w14:paraId="4A9AC1FE" w14:textId="1E75EC8A" w:rsidR="00AF3883" w:rsidRPr="00AF3883" w:rsidRDefault="00AF3883" w:rsidP="00AF3883">
      <w:pPr>
        <w:jc w:val="right"/>
        <w:rPr>
          <w:rFonts w:ascii="Arial" w:hAnsi="Arial" w:cs="Arial"/>
          <w:sz w:val="20"/>
        </w:rPr>
      </w:pPr>
      <w:r w:rsidRPr="00AF3883">
        <w:rPr>
          <w:rFonts w:ascii="Arial" w:hAnsi="Arial" w:cs="Arial"/>
          <w:sz w:val="20"/>
        </w:rPr>
        <w:t>Winchester</w:t>
      </w:r>
    </w:p>
    <w:p w14:paraId="35B6F488" w14:textId="2D002DCB" w:rsidR="00AF3883" w:rsidRPr="00AF3883" w:rsidRDefault="00FF059E" w:rsidP="00AF3883">
      <w:pPr>
        <w:jc w:val="right"/>
        <w:rPr>
          <w:rFonts w:ascii="Arial" w:hAnsi="Arial" w:cs="Arial"/>
          <w:color w:val="000000" w:themeColor="text1"/>
          <w:sz w:val="20"/>
        </w:rPr>
      </w:pPr>
      <w:r w:rsidRPr="00AF3883">
        <w:rPr>
          <w:rFonts w:ascii="Arial" w:hAnsi="Arial" w:cs="Arial"/>
          <w:b/>
          <w:noProof/>
          <w:color w:val="FF0000"/>
          <w:sz w:val="32"/>
          <w:lang w:eastAsia="en-GB"/>
        </w:rPr>
        <w:drawing>
          <wp:anchor distT="0" distB="0" distL="114300" distR="114300" simplePos="0" relativeHeight="251685376" behindDoc="1" locked="0" layoutInCell="1" allowOverlap="1" wp14:anchorId="33DA1106" wp14:editId="2FEBBB1F">
            <wp:simplePos x="0" y="0"/>
            <wp:positionH relativeFrom="page">
              <wp:align>center</wp:align>
            </wp:positionH>
            <wp:positionV relativeFrom="paragraph">
              <wp:posOffset>1270</wp:posOffset>
            </wp:positionV>
            <wp:extent cx="648269" cy="648032"/>
            <wp:effectExtent l="0" t="0" r="0" b="0"/>
            <wp:wrapNone/>
            <wp:docPr id="6" name="Picture 5">
              <a:extLst xmlns:a="http://schemas.openxmlformats.org/drawingml/2006/main">
                <a:ext uri="{FF2B5EF4-FFF2-40B4-BE49-F238E27FC236}">
                  <a16:creationId xmlns:a16="http://schemas.microsoft.com/office/drawing/2014/main" id="{97F81111-1B0C-4B81-A7D1-A5C3D89B5C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7F81111-1B0C-4B81-A7D1-A5C3D89B5C7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48269" cy="648032"/>
                    </a:xfrm>
                    <a:prstGeom prst="rect">
                      <a:avLst/>
                    </a:prstGeom>
                  </pic:spPr>
                </pic:pic>
              </a:graphicData>
            </a:graphic>
            <wp14:sizeRelH relativeFrom="page">
              <wp14:pctWidth>0</wp14:pctWidth>
            </wp14:sizeRelH>
            <wp14:sizeRelV relativeFrom="page">
              <wp14:pctHeight>0</wp14:pctHeight>
            </wp14:sizeRelV>
          </wp:anchor>
        </w:drawing>
      </w:r>
      <w:r w:rsidR="00AF3883" w:rsidRPr="00AF3883">
        <w:rPr>
          <w:rFonts w:ascii="Arial" w:hAnsi="Arial" w:cs="Arial"/>
          <w:color w:val="000000" w:themeColor="text1"/>
          <w:sz w:val="20"/>
        </w:rPr>
        <w:t>SO21 1BE</w:t>
      </w:r>
    </w:p>
    <w:p w14:paraId="045F5999" w14:textId="029CDA41" w:rsidR="00AF3883" w:rsidRDefault="00AF3883" w:rsidP="00AF3883">
      <w:pPr>
        <w:jc w:val="right"/>
        <w:rPr>
          <w:rFonts w:ascii="Arial" w:hAnsi="Arial" w:cs="Arial"/>
          <w:color w:val="000000" w:themeColor="text1"/>
          <w:sz w:val="20"/>
        </w:rPr>
      </w:pPr>
      <w:r w:rsidRPr="00AF3883">
        <w:rPr>
          <w:rFonts w:ascii="Arial" w:hAnsi="Arial" w:cs="Arial"/>
          <w:color w:val="000000" w:themeColor="text1"/>
          <w:sz w:val="20"/>
        </w:rPr>
        <w:t>Telephone: (01962) 779310</w:t>
      </w:r>
    </w:p>
    <w:p w14:paraId="2C669F90" w14:textId="1F171308" w:rsidR="00AF3883" w:rsidRDefault="00AF3883" w:rsidP="00AF3883">
      <w:pPr>
        <w:jc w:val="right"/>
        <w:rPr>
          <w:rFonts w:ascii="Arial" w:hAnsi="Arial" w:cs="Arial"/>
          <w:color w:val="000000" w:themeColor="text1"/>
          <w:sz w:val="20"/>
        </w:rPr>
      </w:pPr>
      <w:hyperlink r:id="rId9" w:history="1">
        <w:r w:rsidRPr="00A3002E">
          <w:rPr>
            <w:rStyle w:val="Hyperlink"/>
            <w:rFonts w:ascii="Arial" w:hAnsi="Arial" w:cs="Arial"/>
            <w:sz w:val="20"/>
          </w:rPr>
          <w:t>www.itchenabbasprimary.co.uk</w:t>
        </w:r>
      </w:hyperlink>
    </w:p>
    <w:p w14:paraId="40799918" w14:textId="32E8EE22" w:rsidR="00AF3883" w:rsidRPr="00AF3883" w:rsidRDefault="00F5158F" w:rsidP="00AF3883">
      <w:pPr>
        <w:jc w:val="right"/>
        <w:rPr>
          <w:rFonts w:ascii="Arial" w:hAnsi="Arial" w:cs="Arial"/>
          <w:color w:val="000000" w:themeColor="text1"/>
          <w:sz w:val="20"/>
        </w:rPr>
      </w:pPr>
      <w:r w:rsidRPr="00F5158F">
        <w:rPr>
          <w:rFonts w:ascii="Times New Roman" w:eastAsia="Times New Roman" w:hAnsi="Times New Roman" w:cs="Times New Roman"/>
          <w:noProof/>
        </w:rPr>
        <w:drawing>
          <wp:anchor distT="0" distB="0" distL="114300" distR="114300" simplePos="0" relativeHeight="251686400" behindDoc="1" locked="0" layoutInCell="1" allowOverlap="1" wp14:anchorId="7EC6B24A" wp14:editId="64CD6FAC">
            <wp:simplePos x="0" y="0"/>
            <wp:positionH relativeFrom="column">
              <wp:posOffset>5337810</wp:posOffset>
            </wp:positionH>
            <wp:positionV relativeFrom="paragraph">
              <wp:posOffset>19594</wp:posOffset>
            </wp:positionV>
            <wp:extent cx="122464" cy="122464"/>
            <wp:effectExtent l="0" t="0" r="5080" b="5080"/>
            <wp:wrapNone/>
            <wp:docPr id="4" name="Picture 4" descr="File:Facebook Logo (2019).pn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le:Facebook Logo (2019).png - Wikimedia Comm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464" cy="12246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0000" w:themeColor="text1"/>
          <w:sz w:val="20"/>
        </w:rPr>
        <w:t xml:space="preserve">Facebook: @IAPSUK  </w:t>
      </w:r>
    </w:p>
    <w:p w14:paraId="758F1C90" w14:textId="14F75C6C" w:rsidR="00AF3883" w:rsidRDefault="00AF3883" w:rsidP="00AF3883">
      <w:pPr>
        <w:jc w:val="right"/>
        <w:rPr>
          <w:rFonts w:ascii="Arial" w:hAnsi="Arial" w:cs="Arial"/>
          <w:sz w:val="20"/>
        </w:rPr>
      </w:pPr>
      <w:r w:rsidRPr="00AF3883">
        <w:rPr>
          <w:rFonts w:ascii="Arial" w:hAnsi="Arial" w:cs="Arial"/>
          <w:sz w:val="20"/>
        </w:rPr>
        <w:t>Headteacher: Mr</w:t>
      </w:r>
      <w:r w:rsidR="0099079C">
        <w:rPr>
          <w:rFonts w:ascii="Arial" w:hAnsi="Arial" w:cs="Arial"/>
          <w:sz w:val="20"/>
        </w:rPr>
        <w:t>. R Bogan</w:t>
      </w:r>
    </w:p>
    <w:p w14:paraId="4E688B22" w14:textId="6634FB84" w:rsidR="00AF3883" w:rsidRPr="00AF3883" w:rsidRDefault="00AF3883" w:rsidP="00AF3883">
      <w:pPr>
        <w:jc w:val="right"/>
        <w:rPr>
          <w:rFonts w:ascii="Arial" w:hAnsi="Arial" w:cs="Arial"/>
        </w:rPr>
      </w:pPr>
      <w:r>
        <w:rPr>
          <w:rFonts w:ascii="Arial" w:hAnsi="Arial" w:cs="Arial"/>
          <w:noProof/>
          <w:lang w:eastAsia="en-GB"/>
        </w:rPr>
        <mc:AlternateContent>
          <mc:Choice Requires="wps">
            <w:drawing>
              <wp:anchor distT="0" distB="0" distL="114300" distR="114300" simplePos="0" relativeHeight="251660288" behindDoc="0" locked="0" layoutInCell="1" allowOverlap="1" wp14:anchorId="339C72E0" wp14:editId="1042AD7E">
                <wp:simplePos x="0" y="0"/>
                <wp:positionH relativeFrom="column">
                  <wp:posOffset>-204555</wp:posOffset>
                </wp:positionH>
                <wp:positionV relativeFrom="paragraph">
                  <wp:posOffset>71783</wp:posOffset>
                </wp:positionV>
                <wp:extent cx="7049068" cy="34120"/>
                <wp:effectExtent l="12700" t="12700" r="12700" b="17145"/>
                <wp:wrapNone/>
                <wp:docPr id="1" name="Straight Connector 1"/>
                <wp:cNvGraphicFramePr/>
                <a:graphic xmlns:a="http://schemas.openxmlformats.org/drawingml/2006/main">
                  <a:graphicData uri="http://schemas.microsoft.com/office/word/2010/wordprocessingShape">
                    <wps:wsp>
                      <wps:cNvCnPr/>
                      <wps:spPr>
                        <a:xfrm flipH="1" flipV="1">
                          <a:off x="0" y="0"/>
                          <a:ext cx="7049068" cy="34120"/>
                        </a:xfrm>
                        <a:prstGeom prst="line">
                          <a:avLst/>
                        </a:prstGeom>
                        <a:ln w="28575">
                          <a:solidFill>
                            <a:schemeClr val="tx1"/>
                          </a:solidFill>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F5C7CD4" id="Straight Connector 1" o:spid="_x0000_s1026" style="position:absolute;flip:x y;z-index:251660288;visibility:visible;mso-wrap-style:square;mso-wrap-distance-left:9pt;mso-wrap-distance-top:0;mso-wrap-distance-right:9pt;mso-wrap-distance-bottom:0;mso-position-horizontal:absolute;mso-position-horizontal-relative:text;mso-position-vertical:absolute;mso-position-vertical-relative:text" from="-16.1pt,5.65pt" to="538.9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" strokecolor="black [3213]" strokeweight="2.25pt"/>
            </w:pict>
          </mc:Fallback>
        </mc:AlternateContent>
      </w:r>
    </w:p>
    <w:p w14:paraId="3D35B1D3" w14:textId="5059B69F" w:rsidR="00FF059E" w:rsidRDefault="00FF059E" w:rsidP="00FF059E">
      <w:pPr>
        <w:jc w:val="right"/>
        <w:rPr>
          <w:rFonts w:ascii="Arial" w:hAnsi="Arial" w:cs="Arial"/>
          <w:b/>
        </w:rPr>
      </w:pPr>
    </w:p>
    <w:p w14:paraId="2AD47842" w14:textId="77777777" w:rsidR="00AD188F" w:rsidRDefault="00AD188F" w:rsidP="00AD188F">
      <w:pPr>
        <w:jc w:val="center"/>
        <w:rPr>
          <w:rFonts w:ascii="Arial" w:hAnsi="Arial" w:cs="Arial"/>
          <w:b/>
        </w:rPr>
      </w:pPr>
    </w:p>
    <w:p w14:paraId="44DA625A" w14:textId="46CEDDFE" w:rsidR="00AE451E" w:rsidRDefault="00AD188F" w:rsidP="00AD188F">
      <w:pPr>
        <w:jc w:val="center"/>
        <w:rPr>
          <w:rFonts w:ascii="Arial" w:hAnsi="Arial" w:cs="Arial"/>
          <w:b/>
        </w:rPr>
      </w:pPr>
      <w:r>
        <w:rPr>
          <w:rFonts w:ascii="Arial" w:hAnsi="Arial" w:cs="Arial"/>
          <w:b/>
        </w:rPr>
        <w:t>Parents Evening Appointments</w:t>
      </w:r>
    </w:p>
    <w:p w14:paraId="562C5883" w14:textId="115FD1A7" w:rsidR="00AD188F" w:rsidRDefault="00AD188F" w:rsidP="00AD188F">
      <w:pPr>
        <w:jc w:val="center"/>
        <w:rPr>
          <w:rFonts w:ascii="Arial" w:hAnsi="Arial" w:cs="Arial"/>
          <w:b/>
        </w:rPr>
      </w:pPr>
    </w:p>
    <w:p w14:paraId="23FA9F47" w14:textId="578A151C" w:rsidR="00AD188F" w:rsidRPr="00AD188F" w:rsidRDefault="00A105F6" w:rsidP="00AD188F">
      <w:pPr>
        <w:jc w:val="center"/>
        <w:rPr>
          <w:rFonts w:ascii="Arial" w:hAnsi="Arial" w:cs="Arial"/>
          <w:b/>
          <w:color w:val="FF0000"/>
        </w:rPr>
      </w:pPr>
      <w:r>
        <w:rPr>
          <w:rFonts w:ascii="Arial" w:hAnsi="Arial" w:cs="Arial"/>
          <w:b/>
          <w:color w:val="FF0000"/>
        </w:rPr>
        <w:t>Wednes</w:t>
      </w:r>
      <w:r w:rsidR="00AD188F" w:rsidRPr="00AD188F">
        <w:rPr>
          <w:rFonts w:ascii="Arial" w:hAnsi="Arial" w:cs="Arial"/>
          <w:b/>
          <w:color w:val="FF0000"/>
        </w:rPr>
        <w:t xml:space="preserve">day </w:t>
      </w:r>
      <w:r w:rsidR="00645EFF">
        <w:rPr>
          <w:rFonts w:ascii="Arial" w:hAnsi="Arial" w:cs="Arial"/>
          <w:b/>
          <w:color w:val="FF0000"/>
        </w:rPr>
        <w:t>2</w:t>
      </w:r>
      <w:r w:rsidR="00645EFF" w:rsidRPr="00645EFF">
        <w:rPr>
          <w:rFonts w:ascii="Arial" w:hAnsi="Arial" w:cs="Arial"/>
          <w:b/>
          <w:color w:val="FF0000"/>
          <w:vertAlign w:val="superscript"/>
        </w:rPr>
        <w:t>nd</w:t>
      </w:r>
      <w:r w:rsidR="00645EFF">
        <w:rPr>
          <w:rFonts w:ascii="Arial" w:hAnsi="Arial" w:cs="Arial"/>
          <w:b/>
          <w:color w:val="FF0000"/>
        </w:rPr>
        <w:t xml:space="preserve"> </w:t>
      </w:r>
      <w:r w:rsidR="00613618">
        <w:rPr>
          <w:rFonts w:ascii="Arial" w:hAnsi="Arial" w:cs="Arial"/>
          <w:b/>
          <w:color w:val="FF0000"/>
        </w:rPr>
        <w:t xml:space="preserve">and </w:t>
      </w:r>
      <w:r>
        <w:rPr>
          <w:rFonts w:ascii="Arial" w:hAnsi="Arial" w:cs="Arial"/>
          <w:b/>
          <w:color w:val="FF0000"/>
        </w:rPr>
        <w:t>Thur</w:t>
      </w:r>
      <w:r w:rsidR="00613618">
        <w:rPr>
          <w:rFonts w:ascii="Arial" w:hAnsi="Arial" w:cs="Arial"/>
          <w:b/>
          <w:color w:val="FF0000"/>
        </w:rPr>
        <w:t xml:space="preserve">sday </w:t>
      </w:r>
      <w:r w:rsidR="00645EFF">
        <w:rPr>
          <w:rFonts w:ascii="Arial" w:hAnsi="Arial" w:cs="Arial"/>
          <w:b/>
          <w:color w:val="FF0000"/>
        </w:rPr>
        <w:t>3</w:t>
      </w:r>
      <w:r w:rsidR="00645EFF" w:rsidRPr="00645EFF">
        <w:rPr>
          <w:rFonts w:ascii="Arial" w:hAnsi="Arial" w:cs="Arial"/>
          <w:b/>
          <w:color w:val="FF0000"/>
          <w:vertAlign w:val="superscript"/>
        </w:rPr>
        <w:t>rd</w:t>
      </w:r>
      <w:r w:rsidR="00645EFF">
        <w:rPr>
          <w:rFonts w:ascii="Arial" w:hAnsi="Arial" w:cs="Arial"/>
          <w:b/>
          <w:color w:val="FF0000"/>
        </w:rPr>
        <w:t xml:space="preserve"> </w:t>
      </w:r>
      <w:r>
        <w:rPr>
          <w:rFonts w:ascii="Arial" w:hAnsi="Arial" w:cs="Arial"/>
          <w:b/>
          <w:color w:val="FF0000"/>
        </w:rPr>
        <w:t>April</w:t>
      </w:r>
      <w:r w:rsidR="00613618">
        <w:rPr>
          <w:rFonts w:ascii="Arial" w:hAnsi="Arial" w:cs="Arial"/>
          <w:b/>
          <w:color w:val="FF0000"/>
        </w:rPr>
        <w:t xml:space="preserve"> 202</w:t>
      </w:r>
      <w:r>
        <w:rPr>
          <w:rFonts w:ascii="Arial" w:hAnsi="Arial" w:cs="Arial"/>
          <w:b/>
          <w:color w:val="FF0000"/>
        </w:rPr>
        <w:t>5</w:t>
      </w:r>
    </w:p>
    <w:p w14:paraId="08FC018C" w14:textId="092732D1" w:rsidR="00AE451E" w:rsidRDefault="00AE451E" w:rsidP="00AE451E">
      <w:pPr>
        <w:jc w:val="right"/>
        <w:rPr>
          <w:rFonts w:ascii="Arial" w:hAnsi="Arial" w:cs="Arial"/>
          <w:b/>
        </w:rPr>
      </w:pPr>
    </w:p>
    <w:p w14:paraId="3FD531BA" w14:textId="4395C2A4" w:rsidR="00AD188F" w:rsidRDefault="008B7EA0" w:rsidP="008B7EA0">
      <w:pPr>
        <w:rPr>
          <w:rFonts w:ascii="Arial" w:hAnsi="Arial" w:cs="Arial"/>
        </w:rPr>
      </w:pPr>
      <w:r>
        <w:rPr>
          <w:rFonts w:ascii="Arial" w:hAnsi="Arial" w:cs="Arial"/>
        </w:rPr>
        <w:t>Dear Parents</w:t>
      </w:r>
    </w:p>
    <w:p w14:paraId="3A0ED81B" w14:textId="77777777" w:rsidR="008B7EA0" w:rsidRDefault="008B7EA0" w:rsidP="008B7EA0">
      <w:pPr>
        <w:rPr>
          <w:rFonts w:ascii="Arial" w:hAnsi="Arial" w:cs="Arial"/>
          <w:b/>
        </w:rPr>
      </w:pPr>
    </w:p>
    <w:p w14:paraId="2E6F43BA" w14:textId="1A53F487" w:rsidR="00AD188F" w:rsidRDefault="00AD188F" w:rsidP="00AD188F">
      <w:pPr>
        <w:rPr>
          <w:rFonts w:ascii="Arial" w:hAnsi="Arial" w:cs="Arial"/>
        </w:rPr>
      </w:pPr>
      <w:r>
        <w:rPr>
          <w:rFonts w:ascii="Arial" w:hAnsi="Arial" w:cs="Arial"/>
        </w:rPr>
        <w:t xml:space="preserve">This </w:t>
      </w:r>
      <w:r w:rsidR="00613618">
        <w:rPr>
          <w:rFonts w:ascii="Arial" w:hAnsi="Arial" w:cs="Arial"/>
        </w:rPr>
        <w:t>term</w:t>
      </w:r>
      <w:r>
        <w:rPr>
          <w:rFonts w:ascii="Arial" w:hAnsi="Arial" w:cs="Arial"/>
        </w:rPr>
        <w:t xml:space="preserve"> we are offering face to face Parents Evening appointments, where you will be able to chat to your child’s class teacher, see some examples of their work and discuss </w:t>
      </w:r>
      <w:r w:rsidR="00613618">
        <w:rPr>
          <w:rFonts w:ascii="Arial" w:hAnsi="Arial" w:cs="Arial"/>
        </w:rPr>
        <w:t>their progress so far this year</w:t>
      </w:r>
      <w:r>
        <w:rPr>
          <w:rFonts w:ascii="Arial" w:hAnsi="Arial" w:cs="Arial"/>
        </w:rPr>
        <w:t xml:space="preserve">. This meeting is for parents and teachers only, and if you need to bring your children with you, they are more than welcome to wait in the school library. If you have any specific questions or items you would like to discuss, please send them through to the school office before your appointment, so we can try and answer as much as we can in your 10-minute appointment. </w:t>
      </w:r>
    </w:p>
    <w:p w14:paraId="7D86120E" w14:textId="77777777" w:rsidR="00AD188F" w:rsidRDefault="00AD188F" w:rsidP="00AD188F">
      <w:pPr>
        <w:rPr>
          <w:rFonts w:ascii="Arial" w:hAnsi="Arial" w:cs="Arial"/>
        </w:rPr>
      </w:pPr>
    </w:p>
    <w:p w14:paraId="61A2F344" w14:textId="0BD4A1CF" w:rsidR="00AD188F" w:rsidRDefault="00AD188F" w:rsidP="00AD188F">
      <w:pPr>
        <w:rPr>
          <w:rFonts w:ascii="Arial" w:hAnsi="Arial" w:cs="Arial"/>
        </w:rPr>
      </w:pPr>
      <w:r>
        <w:rPr>
          <w:rFonts w:ascii="Arial" w:hAnsi="Arial" w:cs="Arial"/>
        </w:rPr>
        <w:t>We are asking for you to request the hour in which your appointment falls and we will then allocate specific timings and inform you of the exact time of your appointment</w:t>
      </w:r>
      <w:r w:rsidR="006A4CD8">
        <w:rPr>
          <w:rFonts w:ascii="Arial" w:hAnsi="Arial" w:cs="Arial"/>
        </w:rPr>
        <w:t>.</w:t>
      </w:r>
    </w:p>
    <w:p w14:paraId="5C625C5E" w14:textId="447E7CE2" w:rsidR="009F7018" w:rsidRDefault="009F7018" w:rsidP="00AD188F">
      <w:pPr>
        <w:rPr>
          <w:rFonts w:ascii="Arial" w:hAnsi="Arial" w:cs="Arial"/>
        </w:rPr>
      </w:pPr>
    </w:p>
    <w:p w14:paraId="4389B1CF" w14:textId="0DECD5B8" w:rsidR="009F7018" w:rsidRDefault="009F7018" w:rsidP="00AD188F">
      <w:pPr>
        <w:rPr>
          <w:rFonts w:ascii="Arial" w:hAnsi="Arial" w:cs="Arial"/>
        </w:rPr>
      </w:pPr>
      <w:r>
        <w:rPr>
          <w:rFonts w:ascii="Arial" w:hAnsi="Arial" w:cs="Arial"/>
        </w:rPr>
        <w:t>If you would like to have an appointment on Zoom or on the phone instead, please indicate this on the reply slip and we will arrange this directly with you.</w:t>
      </w:r>
    </w:p>
    <w:p w14:paraId="23990DE9" w14:textId="77777777" w:rsidR="00AD188F" w:rsidRDefault="00AD188F" w:rsidP="00AD188F">
      <w:pPr>
        <w:rPr>
          <w:rFonts w:ascii="Arial" w:hAnsi="Arial" w:cs="Arial"/>
        </w:rPr>
      </w:pPr>
    </w:p>
    <w:p w14:paraId="41B77A1D" w14:textId="76685A09" w:rsidR="00AD188F" w:rsidRDefault="00AD188F" w:rsidP="00AD188F">
      <w:pPr>
        <w:rPr>
          <w:rFonts w:ascii="Arial" w:hAnsi="Arial" w:cs="Arial"/>
        </w:rPr>
      </w:pPr>
      <w:r>
        <w:rPr>
          <w:rFonts w:ascii="Arial" w:hAnsi="Arial" w:cs="Arial"/>
        </w:rPr>
        <w:t xml:space="preserve">Please return the attached slip </w:t>
      </w:r>
      <w:r w:rsidRPr="00AD188F">
        <w:rPr>
          <w:rFonts w:ascii="Arial" w:hAnsi="Arial" w:cs="Arial"/>
          <w:b/>
        </w:rPr>
        <w:t xml:space="preserve">before </w:t>
      </w:r>
      <w:r w:rsidR="00A105F6">
        <w:rPr>
          <w:rFonts w:ascii="Arial" w:hAnsi="Arial" w:cs="Arial"/>
          <w:b/>
        </w:rPr>
        <w:t>Friday 21</w:t>
      </w:r>
      <w:r w:rsidR="00A105F6" w:rsidRPr="00A105F6">
        <w:rPr>
          <w:rFonts w:ascii="Arial" w:hAnsi="Arial" w:cs="Arial"/>
          <w:b/>
          <w:vertAlign w:val="superscript"/>
        </w:rPr>
        <w:t>st</w:t>
      </w:r>
      <w:r w:rsidR="00A105F6">
        <w:rPr>
          <w:rFonts w:ascii="Arial" w:hAnsi="Arial" w:cs="Arial"/>
          <w:b/>
        </w:rPr>
        <w:t xml:space="preserve"> March 2025</w:t>
      </w:r>
      <w:r>
        <w:rPr>
          <w:rFonts w:ascii="Arial" w:hAnsi="Arial" w:cs="Arial"/>
        </w:rPr>
        <w:t xml:space="preserve">. If we have not received your slip before this date, you will be allocated a time on one of the two dates. </w:t>
      </w:r>
      <w:r w:rsidR="00922234">
        <w:rPr>
          <w:rFonts w:ascii="Arial" w:hAnsi="Arial" w:cs="Arial"/>
        </w:rPr>
        <w:t xml:space="preserve">We will send home a slip with your child on </w:t>
      </w:r>
      <w:r w:rsidR="00A105F6">
        <w:rPr>
          <w:rFonts w:ascii="Arial" w:hAnsi="Arial" w:cs="Arial"/>
        </w:rPr>
        <w:t>Tuesday 25</w:t>
      </w:r>
      <w:r w:rsidR="00A105F6" w:rsidRPr="00A105F6">
        <w:rPr>
          <w:rFonts w:ascii="Arial" w:hAnsi="Arial" w:cs="Arial"/>
          <w:vertAlign w:val="superscript"/>
        </w:rPr>
        <w:t>th</w:t>
      </w:r>
      <w:r w:rsidR="00A105F6">
        <w:rPr>
          <w:rFonts w:ascii="Arial" w:hAnsi="Arial" w:cs="Arial"/>
        </w:rPr>
        <w:t xml:space="preserve"> March</w:t>
      </w:r>
      <w:r w:rsidR="00922234">
        <w:rPr>
          <w:rFonts w:ascii="Arial" w:hAnsi="Arial" w:cs="Arial"/>
        </w:rPr>
        <w:t>, to confirm the time of your appointment.</w:t>
      </w:r>
    </w:p>
    <w:p w14:paraId="1FF299AB" w14:textId="77777777" w:rsidR="00AD188F" w:rsidRDefault="00AD188F" w:rsidP="00AD188F">
      <w:pPr>
        <w:rPr>
          <w:rFonts w:ascii="Arial" w:hAnsi="Arial" w:cs="Arial"/>
        </w:rPr>
      </w:pPr>
    </w:p>
    <w:p w14:paraId="545D3AD7" w14:textId="5AA25062" w:rsidR="00AD188F" w:rsidRDefault="00AD188F" w:rsidP="00AD188F">
      <w:pPr>
        <w:rPr>
          <w:rFonts w:ascii="Arial" w:hAnsi="Arial" w:cs="Arial"/>
        </w:rPr>
      </w:pPr>
      <w:r w:rsidRPr="00AD188F">
        <w:rPr>
          <w:rFonts w:ascii="Arial" w:hAnsi="Arial" w:cs="Arial"/>
        </w:rPr>
        <w:t>Please take the opportunity to talk to your child before your appointment about anything they would like you to discuss with their teacher.</w:t>
      </w:r>
    </w:p>
    <w:p w14:paraId="054847FE" w14:textId="77777777" w:rsidR="00AD188F" w:rsidRDefault="00AD188F" w:rsidP="00AD188F">
      <w:pPr>
        <w:rPr>
          <w:rFonts w:ascii="Arial" w:hAnsi="Arial" w:cs="Arial"/>
        </w:rPr>
      </w:pPr>
    </w:p>
    <w:p w14:paraId="0B79427C" w14:textId="77777777" w:rsidR="00AD188F" w:rsidRDefault="00AD188F" w:rsidP="00AD188F">
      <w:pPr>
        <w:rPr>
          <w:rFonts w:ascii="Arial" w:hAnsi="Arial" w:cs="Arial"/>
        </w:rPr>
      </w:pPr>
      <w:r>
        <w:rPr>
          <w:rFonts w:ascii="Arial" w:hAnsi="Arial" w:cs="Arial"/>
        </w:rPr>
        <w:t>Kind regards</w:t>
      </w:r>
    </w:p>
    <w:p w14:paraId="1F82DB2F" w14:textId="6CA3F3D2" w:rsidR="00AE451E" w:rsidRDefault="00AE451E" w:rsidP="00AE451E">
      <w:pPr>
        <w:rPr>
          <w:rFonts w:ascii="Arial" w:eastAsia="Times New Roman" w:hAnsi="Arial" w:cs="Arial"/>
          <w:sz w:val="22"/>
          <w:szCs w:val="22"/>
        </w:rPr>
      </w:pPr>
    </w:p>
    <w:p w14:paraId="3E8B5EE7" w14:textId="77777777" w:rsidR="00AE451E" w:rsidRDefault="00AE451E" w:rsidP="00AE451E">
      <w:pPr>
        <w:jc w:val="both"/>
        <w:rPr>
          <w:rFonts w:ascii="Arial" w:eastAsia="Times New Roman" w:hAnsi="Arial" w:cs="Arial"/>
          <w:sz w:val="22"/>
          <w:szCs w:val="22"/>
        </w:rPr>
      </w:pPr>
      <w:r>
        <w:rPr>
          <w:rFonts w:ascii="Arial" w:hAnsi="Arial" w:cs="Arial"/>
          <w:noProof/>
        </w:rPr>
        <w:drawing>
          <wp:anchor distT="0" distB="0" distL="114300" distR="114300" simplePos="0" relativeHeight="251688448" behindDoc="0" locked="0" layoutInCell="1" allowOverlap="1" wp14:anchorId="4D0022AA" wp14:editId="193E9F5D">
            <wp:simplePos x="0" y="0"/>
            <wp:positionH relativeFrom="margin">
              <wp:posOffset>-3750</wp:posOffset>
            </wp:positionH>
            <wp:positionV relativeFrom="paragraph">
              <wp:posOffset>60001</wp:posOffset>
            </wp:positionV>
            <wp:extent cx="855810" cy="53926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l="31178" t="75238" r="61201" b="16235"/>
                    <a:stretch>
                      <a:fillRect/>
                    </a:stretch>
                  </pic:blipFill>
                  <pic:spPr bwMode="auto">
                    <a:xfrm>
                      <a:off x="0" y="0"/>
                      <a:ext cx="855810" cy="5392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C490CC" w14:textId="77777777" w:rsidR="00AE451E" w:rsidRDefault="00AE451E" w:rsidP="00AE451E">
      <w:pPr>
        <w:jc w:val="both"/>
        <w:rPr>
          <w:rFonts w:ascii="Arial" w:eastAsia="Times New Roman" w:hAnsi="Arial" w:cs="Arial"/>
          <w:sz w:val="22"/>
          <w:szCs w:val="22"/>
        </w:rPr>
      </w:pPr>
    </w:p>
    <w:p w14:paraId="26F3A386" w14:textId="77777777" w:rsidR="00AE451E" w:rsidRDefault="00AE451E" w:rsidP="00AE451E">
      <w:pPr>
        <w:jc w:val="both"/>
        <w:rPr>
          <w:rFonts w:ascii="Arial" w:eastAsia="Times New Roman" w:hAnsi="Arial" w:cs="Arial"/>
          <w:sz w:val="22"/>
          <w:szCs w:val="22"/>
        </w:rPr>
      </w:pPr>
    </w:p>
    <w:p w14:paraId="6BD5151B" w14:textId="77777777" w:rsidR="00AE451E" w:rsidRDefault="00AE451E" w:rsidP="00AE451E">
      <w:pPr>
        <w:jc w:val="both"/>
        <w:rPr>
          <w:rFonts w:ascii="Arial" w:eastAsia="Times New Roman" w:hAnsi="Arial" w:cs="Arial"/>
          <w:sz w:val="22"/>
          <w:szCs w:val="22"/>
        </w:rPr>
      </w:pPr>
    </w:p>
    <w:p w14:paraId="6897AD4F" w14:textId="1BB833A8" w:rsidR="00AE451E" w:rsidRPr="00F67082" w:rsidRDefault="00613618" w:rsidP="00AE451E">
      <w:pPr>
        <w:jc w:val="both"/>
        <w:rPr>
          <w:rFonts w:ascii="Arial" w:eastAsia="Times New Roman" w:hAnsi="Arial" w:cs="Arial"/>
          <w:sz w:val="22"/>
          <w:szCs w:val="22"/>
        </w:rPr>
      </w:pPr>
      <w:r>
        <w:rPr>
          <w:rFonts w:ascii="Arial" w:eastAsia="Times New Roman" w:hAnsi="Arial" w:cs="Arial"/>
          <w:sz w:val="22"/>
          <w:szCs w:val="22"/>
        </w:rPr>
        <w:t xml:space="preserve">Mr. </w:t>
      </w:r>
      <w:r w:rsidR="00AE451E">
        <w:rPr>
          <w:rFonts w:ascii="Arial" w:eastAsia="Times New Roman" w:hAnsi="Arial" w:cs="Arial"/>
          <w:sz w:val="22"/>
          <w:szCs w:val="22"/>
        </w:rPr>
        <w:t>Rob Bogan</w:t>
      </w:r>
    </w:p>
    <w:p w14:paraId="1DE09D52" w14:textId="03ACA7C2" w:rsidR="00AE451E" w:rsidRPr="001377EC" w:rsidRDefault="00AE451E" w:rsidP="00AE451E">
      <w:pPr>
        <w:jc w:val="both"/>
        <w:rPr>
          <w:rFonts w:ascii="Times New Roman" w:eastAsia="Times New Roman" w:hAnsi="Times New Roman" w:cs="Times New Roman"/>
        </w:rPr>
      </w:pPr>
      <w:r w:rsidRPr="001377EC">
        <w:rPr>
          <w:rFonts w:ascii="Arial" w:eastAsia="Times New Roman" w:hAnsi="Arial" w:cs="Arial"/>
          <w:b/>
          <w:sz w:val="22"/>
          <w:szCs w:val="22"/>
        </w:rPr>
        <w:t>Headteacher</w:t>
      </w:r>
      <w:r w:rsidRPr="001377EC">
        <w:rPr>
          <w:rFonts w:ascii="Times New Roman" w:eastAsia="Times New Roman" w:hAnsi="Times New Roman" w:cs="Times New Roman"/>
        </w:rPr>
        <w:fldChar w:fldCharType="begin"/>
      </w:r>
      <w:r w:rsidR="0080547C">
        <w:rPr>
          <w:rFonts w:ascii="Times New Roman" w:eastAsia="Times New Roman" w:hAnsi="Times New Roman" w:cs="Times New Roman"/>
        </w:rPr>
        <w:instrText xml:space="preserve"> INCLUDEPICTURE "C:\\var\\folders\\pp\\zgxknm7x22d1mmqm9gb6dhxm0000gp\\T\\com.microsoft.Word\\WebArchiveCopyPasteTempFiles\\1200px-Facebook_Logo_(2019).png" \* MERGEFORMAT </w:instrText>
      </w:r>
      <w:r w:rsidRPr="001377EC">
        <w:rPr>
          <w:rFonts w:ascii="Times New Roman" w:eastAsia="Times New Roman" w:hAnsi="Times New Roman" w:cs="Times New Roman"/>
        </w:rPr>
        <w:fldChar w:fldCharType="end"/>
      </w:r>
    </w:p>
    <w:p w14:paraId="5FF62E24" w14:textId="77777777" w:rsidR="00AE451E" w:rsidRPr="0015485B" w:rsidRDefault="00AE451E" w:rsidP="00AE451E">
      <w:pPr>
        <w:rPr>
          <w:rFonts w:ascii="Arial" w:hAnsi="Arial" w:cs="Arial"/>
          <w:b/>
        </w:rPr>
      </w:pPr>
    </w:p>
    <w:p w14:paraId="5FF1CC6C" w14:textId="72332716" w:rsidR="0099079C" w:rsidRPr="0015485B" w:rsidRDefault="0099079C" w:rsidP="00F5158F">
      <w:pPr>
        <w:rPr>
          <w:rFonts w:ascii="Arial" w:eastAsia="Times New Roman" w:hAnsi="Arial" w:cs="Arial"/>
        </w:rPr>
      </w:pPr>
    </w:p>
    <w:p w14:paraId="50926AF2" w14:textId="748E8865" w:rsidR="0015485B" w:rsidRPr="0015485B" w:rsidRDefault="0015485B" w:rsidP="00F5158F">
      <w:pPr>
        <w:rPr>
          <w:rFonts w:ascii="Arial" w:eastAsia="Times New Roman" w:hAnsi="Arial" w:cs="Arial"/>
        </w:rPr>
      </w:pPr>
    </w:p>
    <w:p w14:paraId="2059C4F9" w14:textId="2B57945B" w:rsidR="0099079C" w:rsidRPr="0015485B" w:rsidRDefault="0099079C" w:rsidP="00F5158F">
      <w:pPr>
        <w:rPr>
          <w:rFonts w:ascii="Arial" w:eastAsia="Times New Roman" w:hAnsi="Arial" w:cs="Arial"/>
        </w:rPr>
      </w:pPr>
    </w:p>
    <w:p w14:paraId="27B2CE33" w14:textId="2C0579D9" w:rsidR="00F5158F" w:rsidRPr="0015485B" w:rsidRDefault="00F5158F" w:rsidP="00F5158F">
      <w:pPr>
        <w:rPr>
          <w:rFonts w:ascii="Arial" w:eastAsia="Times New Roman" w:hAnsi="Arial" w:cs="Arial"/>
        </w:rPr>
      </w:pPr>
      <w:r w:rsidRPr="0015485B">
        <w:rPr>
          <w:rFonts w:ascii="Arial" w:eastAsia="Times New Roman" w:hAnsi="Arial" w:cs="Arial"/>
        </w:rPr>
        <w:fldChar w:fldCharType="begin"/>
      </w:r>
      <w:r w:rsidR="0080547C">
        <w:rPr>
          <w:rFonts w:ascii="Arial" w:eastAsia="Times New Roman" w:hAnsi="Arial" w:cs="Arial"/>
        </w:rPr>
        <w:instrText xml:space="preserve"> INCLUDEPICTURE "C:\\var\\folders\\pp\\zgxknm7x22d1mmqm9gb6dhxm0000gp\\T\\com.microsoft.Word\\WebArchiveCopyPasteTempFiles\\1200px-Facebook_Logo_(2019).png" \* MERGEFORMAT </w:instrText>
      </w:r>
      <w:r w:rsidRPr="0015485B">
        <w:rPr>
          <w:rFonts w:ascii="Arial" w:eastAsia="Times New Roman" w:hAnsi="Arial" w:cs="Arial"/>
        </w:rPr>
        <w:fldChar w:fldCharType="end"/>
      </w:r>
    </w:p>
    <w:p w14:paraId="0294ECBE" w14:textId="3DB7F49E" w:rsidR="00F5158F" w:rsidRPr="0015485B" w:rsidRDefault="00F5158F" w:rsidP="00F5158F">
      <w:pPr>
        <w:rPr>
          <w:rFonts w:ascii="Arial" w:eastAsia="Times New Roman" w:hAnsi="Arial" w:cs="Arial"/>
        </w:rPr>
      </w:pPr>
    </w:p>
    <w:p w14:paraId="28E16D9F" w14:textId="51CFAA51" w:rsidR="00FF059E" w:rsidRDefault="00FF059E" w:rsidP="00FF059E">
      <w:pPr>
        <w:rPr>
          <w:rFonts w:ascii="Arial" w:hAnsi="Arial" w:cs="Arial"/>
          <w:b/>
        </w:rPr>
      </w:pPr>
    </w:p>
    <w:p w14:paraId="26C5C14A" w14:textId="0B9501E3" w:rsidR="009F7018" w:rsidRDefault="009F7018" w:rsidP="00FF059E">
      <w:pPr>
        <w:rPr>
          <w:rFonts w:ascii="Arial" w:hAnsi="Arial" w:cs="Arial"/>
          <w:b/>
        </w:rPr>
      </w:pPr>
    </w:p>
    <w:p w14:paraId="6E76184F" w14:textId="438F8D67" w:rsidR="009F7018" w:rsidRDefault="009F7018" w:rsidP="00FF059E">
      <w:pPr>
        <w:rPr>
          <w:rFonts w:ascii="Arial" w:hAnsi="Arial" w:cs="Arial"/>
          <w:b/>
        </w:rPr>
      </w:pPr>
    </w:p>
    <w:p w14:paraId="75308840" w14:textId="61E7E54D" w:rsidR="009F7018" w:rsidRDefault="009F7018" w:rsidP="00FF059E">
      <w:pPr>
        <w:rPr>
          <w:rFonts w:ascii="Arial" w:hAnsi="Arial" w:cs="Arial"/>
          <w:b/>
        </w:rPr>
      </w:pPr>
    </w:p>
    <w:p w14:paraId="1854A41A" w14:textId="022826DB" w:rsidR="009F7018" w:rsidRDefault="009F7018" w:rsidP="00FF059E">
      <w:pPr>
        <w:rPr>
          <w:rFonts w:ascii="Arial" w:hAnsi="Arial" w:cs="Arial"/>
          <w:b/>
        </w:rPr>
      </w:pPr>
    </w:p>
    <w:p w14:paraId="596755E1" w14:textId="6C568D07" w:rsidR="009F7018" w:rsidRDefault="009F7018" w:rsidP="00FF059E">
      <w:pPr>
        <w:rPr>
          <w:rFonts w:ascii="Arial" w:hAnsi="Arial" w:cs="Arial"/>
          <w:b/>
        </w:rPr>
      </w:pPr>
    </w:p>
    <w:p w14:paraId="29E6B718" w14:textId="77777777" w:rsidR="009F7018" w:rsidRPr="00AF3883" w:rsidRDefault="009F7018" w:rsidP="009F7018">
      <w:pPr>
        <w:tabs>
          <w:tab w:val="left" w:pos="580"/>
          <w:tab w:val="center" w:pos="5316"/>
        </w:tabs>
        <w:rPr>
          <w:rFonts w:ascii="Arial" w:hAnsi="Arial" w:cs="Arial"/>
          <w:b/>
          <w:color w:val="FF0000"/>
          <w:sz w:val="20"/>
        </w:rPr>
      </w:pPr>
      <w:r w:rsidRPr="00AF3883">
        <w:rPr>
          <w:rFonts w:ascii="Arial" w:hAnsi="Arial" w:cs="Arial"/>
          <w:b/>
          <w:noProof/>
          <w:color w:val="FF0000"/>
          <w:sz w:val="32"/>
          <w:lang w:eastAsia="en-GB"/>
        </w:rPr>
        <w:drawing>
          <wp:anchor distT="0" distB="0" distL="114300" distR="114300" simplePos="0" relativeHeight="251695616" behindDoc="1" locked="0" layoutInCell="1" allowOverlap="1" wp14:anchorId="5F7C574A" wp14:editId="402DAE44">
            <wp:simplePos x="0" y="0"/>
            <wp:positionH relativeFrom="column">
              <wp:posOffset>-116840</wp:posOffset>
            </wp:positionH>
            <wp:positionV relativeFrom="paragraph">
              <wp:posOffset>5715</wp:posOffset>
            </wp:positionV>
            <wp:extent cx="1042988" cy="1024502"/>
            <wp:effectExtent l="0" t="0" r="5080" b="4445"/>
            <wp:wrapNone/>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2988" cy="102450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FF0000"/>
          <w:sz w:val="32"/>
        </w:rPr>
        <w:tab/>
      </w:r>
      <w:r>
        <w:rPr>
          <w:rFonts w:ascii="Arial" w:hAnsi="Arial" w:cs="Arial"/>
          <w:b/>
          <w:color w:val="FF0000"/>
          <w:sz w:val="32"/>
        </w:rPr>
        <w:tab/>
      </w:r>
      <w:r w:rsidRPr="00AF3883">
        <w:rPr>
          <w:rFonts w:ascii="Arial" w:hAnsi="Arial" w:cs="Arial"/>
          <w:b/>
          <w:color w:val="FF0000"/>
          <w:sz w:val="32"/>
        </w:rPr>
        <w:t>Itchen Abbas Primary School</w:t>
      </w:r>
    </w:p>
    <w:p w14:paraId="130AD56F" w14:textId="77777777" w:rsidR="009F7018" w:rsidRPr="00AF3883" w:rsidRDefault="009F7018" w:rsidP="009F7018">
      <w:pPr>
        <w:tabs>
          <w:tab w:val="left" w:pos="2042"/>
          <w:tab w:val="right" w:pos="10632"/>
        </w:tabs>
        <w:rPr>
          <w:rFonts w:ascii="Arial" w:hAnsi="Arial" w:cs="Arial"/>
          <w:sz w:val="20"/>
        </w:rPr>
      </w:pPr>
      <w:r w:rsidRPr="00AF3883">
        <w:rPr>
          <w:rFonts w:ascii="Arial" w:hAnsi="Arial" w:cs="Arial"/>
          <w:sz w:val="11"/>
        </w:rPr>
        <w:tab/>
      </w:r>
      <w:r w:rsidRPr="00AF3883">
        <w:rPr>
          <w:rFonts w:ascii="Arial" w:hAnsi="Arial" w:cs="Arial"/>
          <w:sz w:val="11"/>
        </w:rPr>
        <w:tab/>
      </w:r>
      <w:r w:rsidRPr="0099079C">
        <w:rPr>
          <w:rFonts w:ascii="Arial" w:hAnsi="Arial" w:cs="Arial"/>
          <w:b/>
          <w:i/>
          <w:color w:val="FF0000"/>
          <w:sz w:val="32"/>
        </w:rPr>
        <w:t>Growing Hearts and Minds</w:t>
      </w:r>
      <w:r w:rsidRPr="00AF3883">
        <w:rPr>
          <w:rFonts w:ascii="Arial" w:hAnsi="Arial" w:cs="Arial"/>
          <w:sz w:val="20"/>
        </w:rPr>
        <w:t xml:space="preserve"> </w:t>
      </w:r>
      <w:r>
        <w:rPr>
          <w:rFonts w:ascii="Arial" w:hAnsi="Arial" w:cs="Arial"/>
          <w:sz w:val="20"/>
        </w:rPr>
        <w:t xml:space="preserve">                                     </w:t>
      </w:r>
      <w:r w:rsidRPr="00AF3883">
        <w:rPr>
          <w:rFonts w:ascii="Arial" w:hAnsi="Arial" w:cs="Arial"/>
          <w:sz w:val="20"/>
        </w:rPr>
        <w:t>School Lane</w:t>
      </w:r>
    </w:p>
    <w:p w14:paraId="21AAC244" w14:textId="77777777" w:rsidR="009F7018" w:rsidRPr="00AF3883" w:rsidRDefault="009F7018" w:rsidP="009F7018">
      <w:pPr>
        <w:jc w:val="right"/>
        <w:rPr>
          <w:rFonts w:ascii="Arial" w:hAnsi="Arial" w:cs="Arial"/>
          <w:sz w:val="20"/>
        </w:rPr>
      </w:pPr>
      <w:r>
        <w:rPr>
          <w:rFonts w:ascii="Arial" w:hAnsi="Arial" w:cs="Arial"/>
          <w:b/>
          <w:color w:val="FF0000"/>
          <w:sz w:val="32"/>
        </w:rPr>
        <w:t xml:space="preserve">            </w:t>
      </w:r>
      <w:r>
        <w:rPr>
          <w:rFonts w:ascii="Arial" w:hAnsi="Arial" w:cs="Arial"/>
          <w:sz w:val="20"/>
        </w:rPr>
        <w:tab/>
      </w:r>
      <w:r>
        <w:rPr>
          <w:rFonts w:ascii="Arial" w:hAnsi="Arial" w:cs="Arial"/>
          <w:sz w:val="20"/>
        </w:rPr>
        <w:tab/>
      </w:r>
      <w:r>
        <w:rPr>
          <w:rFonts w:ascii="Arial" w:hAnsi="Arial" w:cs="Arial"/>
          <w:sz w:val="20"/>
        </w:rPr>
        <w:tab/>
      </w:r>
      <w:r w:rsidRPr="00AF3883">
        <w:rPr>
          <w:rFonts w:ascii="Arial" w:hAnsi="Arial" w:cs="Arial"/>
          <w:sz w:val="20"/>
        </w:rPr>
        <w:t>Itchen Abbas</w:t>
      </w:r>
    </w:p>
    <w:p w14:paraId="2EEB745C" w14:textId="77777777" w:rsidR="009F7018" w:rsidRPr="00AF3883" w:rsidRDefault="009F7018" w:rsidP="009F7018">
      <w:pPr>
        <w:jc w:val="right"/>
        <w:rPr>
          <w:rFonts w:ascii="Arial" w:hAnsi="Arial" w:cs="Arial"/>
          <w:sz w:val="20"/>
        </w:rPr>
      </w:pPr>
      <w:r w:rsidRPr="00AF3883">
        <w:rPr>
          <w:rFonts w:ascii="Arial" w:hAnsi="Arial" w:cs="Arial"/>
          <w:sz w:val="20"/>
        </w:rPr>
        <w:t>Winchester</w:t>
      </w:r>
    </w:p>
    <w:p w14:paraId="19DBB61B" w14:textId="77777777" w:rsidR="009F7018" w:rsidRPr="00AF3883" w:rsidRDefault="009F7018" w:rsidP="009F7018">
      <w:pPr>
        <w:jc w:val="right"/>
        <w:rPr>
          <w:rFonts w:ascii="Arial" w:hAnsi="Arial" w:cs="Arial"/>
          <w:color w:val="000000" w:themeColor="text1"/>
          <w:sz w:val="20"/>
        </w:rPr>
      </w:pPr>
      <w:r w:rsidRPr="00AF3883">
        <w:rPr>
          <w:rFonts w:ascii="Arial" w:hAnsi="Arial" w:cs="Arial"/>
          <w:b/>
          <w:noProof/>
          <w:color w:val="FF0000"/>
          <w:sz w:val="32"/>
          <w:lang w:eastAsia="en-GB"/>
        </w:rPr>
        <w:drawing>
          <wp:anchor distT="0" distB="0" distL="114300" distR="114300" simplePos="0" relativeHeight="251697664" behindDoc="1" locked="0" layoutInCell="1" allowOverlap="1" wp14:anchorId="33832E43" wp14:editId="4A9285B9">
            <wp:simplePos x="0" y="0"/>
            <wp:positionH relativeFrom="page">
              <wp:align>center</wp:align>
            </wp:positionH>
            <wp:positionV relativeFrom="paragraph">
              <wp:posOffset>1270</wp:posOffset>
            </wp:positionV>
            <wp:extent cx="648269" cy="648032"/>
            <wp:effectExtent l="0" t="0" r="0" b="0"/>
            <wp:wrapNone/>
            <wp:docPr id="12" name="Picture 5">
              <a:extLst xmlns:a="http://schemas.openxmlformats.org/drawingml/2006/main">
                <a:ext uri="{FF2B5EF4-FFF2-40B4-BE49-F238E27FC236}">
                  <a16:creationId xmlns:a16="http://schemas.microsoft.com/office/drawing/2014/main" id="{97F81111-1B0C-4B81-A7D1-A5C3D89B5C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7F81111-1B0C-4B81-A7D1-A5C3D89B5C7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48269" cy="648032"/>
                    </a:xfrm>
                    <a:prstGeom prst="rect">
                      <a:avLst/>
                    </a:prstGeom>
                  </pic:spPr>
                </pic:pic>
              </a:graphicData>
            </a:graphic>
            <wp14:sizeRelH relativeFrom="page">
              <wp14:pctWidth>0</wp14:pctWidth>
            </wp14:sizeRelH>
            <wp14:sizeRelV relativeFrom="page">
              <wp14:pctHeight>0</wp14:pctHeight>
            </wp14:sizeRelV>
          </wp:anchor>
        </w:drawing>
      </w:r>
      <w:r w:rsidRPr="00AF3883">
        <w:rPr>
          <w:rFonts w:ascii="Arial" w:hAnsi="Arial" w:cs="Arial"/>
          <w:color w:val="000000" w:themeColor="text1"/>
          <w:sz w:val="20"/>
        </w:rPr>
        <w:t>SO21 1BE</w:t>
      </w:r>
    </w:p>
    <w:p w14:paraId="1CE5E4A1" w14:textId="77777777" w:rsidR="009F7018" w:rsidRDefault="009F7018" w:rsidP="009F7018">
      <w:pPr>
        <w:jc w:val="right"/>
        <w:rPr>
          <w:rFonts w:ascii="Arial" w:hAnsi="Arial" w:cs="Arial"/>
          <w:color w:val="000000" w:themeColor="text1"/>
          <w:sz w:val="20"/>
        </w:rPr>
      </w:pPr>
      <w:r w:rsidRPr="00AF3883">
        <w:rPr>
          <w:rFonts w:ascii="Arial" w:hAnsi="Arial" w:cs="Arial"/>
          <w:color w:val="000000" w:themeColor="text1"/>
          <w:sz w:val="20"/>
        </w:rPr>
        <w:t>Telephone: (01962) 779310</w:t>
      </w:r>
    </w:p>
    <w:p w14:paraId="3A80BE85" w14:textId="77777777" w:rsidR="009F7018" w:rsidRDefault="009F7018" w:rsidP="009F7018">
      <w:pPr>
        <w:jc w:val="right"/>
        <w:rPr>
          <w:rFonts w:ascii="Arial" w:hAnsi="Arial" w:cs="Arial"/>
          <w:color w:val="000000" w:themeColor="text1"/>
          <w:sz w:val="20"/>
        </w:rPr>
      </w:pPr>
      <w:hyperlink r:id="rId12" w:history="1">
        <w:r w:rsidRPr="00A3002E">
          <w:rPr>
            <w:rStyle w:val="Hyperlink"/>
            <w:rFonts w:ascii="Arial" w:hAnsi="Arial" w:cs="Arial"/>
            <w:sz w:val="20"/>
          </w:rPr>
          <w:t>www.itchenabbasprimary.co.uk</w:t>
        </w:r>
      </w:hyperlink>
    </w:p>
    <w:p w14:paraId="7819B979" w14:textId="77777777" w:rsidR="009F7018" w:rsidRPr="00AF3883" w:rsidRDefault="009F7018" w:rsidP="009F7018">
      <w:pPr>
        <w:jc w:val="right"/>
        <w:rPr>
          <w:rFonts w:ascii="Arial" w:hAnsi="Arial" w:cs="Arial"/>
          <w:color w:val="000000" w:themeColor="text1"/>
          <w:sz w:val="20"/>
        </w:rPr>
      </w:pPr>
      <w:r w:rsidRPr="00F5158F">
        <w:rPr>
          <w:rFonts w:ascii="Times New Roman" w:eastAsia="Times New Roman" w:hAnsi="Times New Roman" w:cs="Times New Roman"/>
          <w:noProof/>
        </w:rPr>
        <w:drawing>
          <wp:anchor distT="0" distB="0" distL="114300" distR="114300" simplePos="0" relativeHeight="251698688" behindDoc="1" locked="0" layoutInCell="1" allowOverlap="1" wp14:anchorId="7220EBB0" wp14:editId="73FEA4D6">
            <wp:simplePos x="0" y="0"/>
            <wp:positionH relativeFrom="column">
              <wp:posOffset>5337810</wp:posOffset>
            </wp:positionH>
            <wp:positionV relativeFrom="paragraph">
              <wp:posOffset>19594</wp:posOffset>
            </wp:positionV>
            <wp:extent cx="122464" cy="122464"/>
            <wp:effectExtent l="0" t="0" r="5080" b="5080"/>
            <wp:wrapNone/>
            <wp:docPr id="13" name="Picture 13" descr="File:Facebook Logo (2019).pn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le:Facebook Logo (2019).png - Wikimedia Comm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464" cy="12246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0000" w:themeColor="text1"/>
          <w:sz w:val="20"/>
        </w:rPr>
        <w:t xml:space="preserve">Facebook: @IAPSUK  </w:t>
      </w:r>
    </w:p>
    <w:p w14:paraId="0DED49E7" w14:textId="77777777" w:rsidR="009F7018" w:rsidRDefault="009F7018" w:rsidP="009F7018">
      <w:pPr>
        <w:jc w:val="right"/>
        <w:rPr>
          <w:rFonts w:ascii="Arial" w:hAnsi="Arial" w:cs="Arial"/>
          <w:sz w:val="20"/>
        </w:rPr>
      </w:pPr>
      <w:r w:rsidRPr="00AF3883">
        <w:rPr>
          <w:rFonts w:ascii="Arial" w:hAnsi="Arial" w:cs="Arial"/>
          <w:sz w:val="20"/>
        </w:rPr>
        <w:t>Headteacher: Mr</w:t>
      </w:r>
      <w:r>
        <w:rPr>
          <w:rFonts w:ascii="Arial" w:hAnsi="Arial" w:cs="Arial"/>
          <w:sz w:val="20"/>
        </w:rPr>
        <w:t>. R Bogan</w:t>
      </w:r>
    </w:p>
    <w:p w14:paraId="6338C89B" w14:textId="77777777" w:rsidR="009F7018" w:rsidRPr="00AF3883" w:rsidRDefault="009F7018" w:rsidP="009F7018">
      <w:pPr>
        <w:jc w:val="right"/>
        <w:rPr>
          <w:rFonts w:ascii="Arial" w:hAnsi="Arial" w:cs="Arial"/>
        </w:rPr>
      </w:pPr>
      <w:r>
        <w:rPr>
          <w:rFonts w:ascii="Arial" w:hAnsi="Arial" w:cs="Arial"/>
          <w:noProof/>
          <w:lang w:eastAsia="en-GB"/>
        </w:rPr>
        <mc:AlternateContent>
          <mc:Choice Requires="wps">
            <w:drawing>
              <wp:anchor distT="0" distB="0" distL="114300" distR="114300" simplePos="0" relativeHeight="251696640" behindDoc="0" locked="0" layoutInCell="1" allowOverlap="1" wp14:anchorId="0B06A726" wp14:editId="19470498">
                <wp:simplePos x="0" y="0"/>
                <wp:positionH relativeFrom="column">
                  <wp:posOffset>-204555</wp:posOffset>
                </wp:positionH>
                <wp:positionV relativeFrom="paragraph">
                  <wp:posOffset>71783</wp:posOffset>
                </wp:positionV>
                <wp:extent cx="7049068" cy="34120"/>
                <wp:effectExtent l="12700" t="12700" r="12700" b="17145"/>
                <wp:wrapNone/>
                <wp:docPr id="10" name="Straight Connector 10"/>
                <wp:cNvGraphicFramePr/>
                <a:graphic xmlns:a="http://schemas.openxmlformats.org/drawingml/2006/main">
                  <a:graphicData uri="http://schemas.microsoft.com/office/word/2010/wordprocessingShape">
                    <wps:wsp>
                      <wps:cNvCnPr/>
                      <wps:spPr>
                        <a:xfrm flipH="1" flipV="1">
                          <a:off x="0" y="0"/>
                          <a:ext cx="7049068" cy="34120"/>
                        </a:xfrm>
                        <a:prstGeom prst="line">
                          <a:avLst/>
                        </a:prstGeom>
                        <a:ln w="28575">
                          <a:solidFill>
                            <a:schemeClr val="tx1"/>
                          </a:solidFill>
                        </a:ln>
                        <a:effectLst/>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CB26574" id="Straight Connector 10" o:spid="_x0000_s1026" style="position:absolute;flip:x y;z-index:251696640;visibility:visible;mso-wrap-style:square;mso-wrap-distance-left:9pt;mso-wrap-distance-top:0;mso-wrap-distance-right:9pt;mso-wrap-distance-bottom:0;mso-position-horizontal:absolute;mso-position-horizontal-relative:text;mso-position-vertical:absolute;mso-position-vertical-relative:text" from="-16.1pt,5.65pt" to="538.9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" strokecolor="black [3213]" strokeweight="2.25pt"/>
            </w:pict>
          </mc:Fallback>
        </mc:AlternateContent>
      </w:r>
    </w:p>
    <w:p w14:paraId="1474CA2A" w14:textId="77777777" w:rsidR="009F7018" w:rsidRDefault="009F7018" w:rsidP="009F7018">
      <w:pPr>
        <w:jc w:val="right"/>
        <w:rPr>
          <w:rFonts w:ascii="Arial" w:hAnsi="Arial" w:cs="Arial"/>
          <w:b/>
        </w:rPr>
      </w:pPr>
    </w:p>
    <w:p w14:paraId="5F1DD5E0" w14:textId="16A2CE51" w:rsidR="009F7018" w:rsidRDefault="009F7018" w:rsidP="00FF059E">
      <w:pPr>
        <w:rPr>
          <w:rFonts w:ascii="Arial" w:hAnsi="Arial" w:cs="Arial"/>
          <w:b/>
        </w:rPr>
      </w:pPr>
    </w:p>
    <w:p w14:paraId="4C2813FF" w14:textId="77777777" w:rsidR="009F7018" w:rsidRPr="00790D0F" w:rsidRDefault="009F7018" w:rsidP="009F7018">
      <w:pPr>
        <w:rPr>
          <w:rFonts w:ascii="Arial" w:hAnsi="Arial" w:cs="Arial"/>
          <w:b/>
          <w:bCs/>
          <w:sz w:val="22"/>
          <w:szCs w:val="22"/>
        </w:rPr>
      </w:pPr>
      <w:r>
        <w:rPr>
          <w:rFonts w:ascii="Arial" w:hAnsi="Arial" w:cs="Arial"/>
          <w:b/>
          <w:bCs/>
          <w:sz w:val="22"/>
          <w:szCs w:val="22"/>
        </w:rPr>
        <w:br/>
        <w:t>Name of your eldest child:</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Class:</w:t>
      </w:r>
    </w:p>
    <w:p w14:paraId="3893F66D" w14:textId="77777777" w:rsidR="009F7018" w:rsidRDefault="009F7018" w:rsidP="009F7018">
      <w:pPr>
        <w:rPr>
          <w:rFonts w:ascii="Arial" w:hAnsi="Arial" w:cs="Arial"/>
          <w:b/>
          <w:bCs/>
          <w:sz w:val="22"/>
          <w:szCs w:val="22"/>
        </w:rPr>
      </w:pPr>
    </w:p>
    <w:p w14:paraId="1F6196CE" w14:textId="77777777" w:rsidR="009F7018" w:rsidRDefault="009F7018" w:rsidP="009F7018">
      <w:pPr>
        <w:rPr>
          <w:rFonts w:ascii="Arial" w:hAnsi="Arial" w:cs="Arial"/>
          <w:b/>
          <w:bCs/>
          <w:sz w:val="22"/>
          <w:szCs w:val="22"/>
        </w:rPr>
      </w:pPr>
    </w:p>
    <w:tbl>
      <w:tblPr>
        <w:tblStyle w:val="TableGrid"/>
        <w:tblW w:w="0" w:type="auto"/>
        <w:tblLook w:val="04A0" w:firstRow="1" w:lastRow="0" w:firstColumn="1" w:lastColumn="0" w:noHBand="0" w:noVBand="1"/>
      </w:tblPr>
      <w:tblGrid>
        <w:gridCol w:w="5311"/>
        <w:gridCol w:w="5311"/>
      </w:tblGrid>
      <w:tr w:rsidR="009F7018" w14:paraId="5725A4C7" w14:textId="77777777" w:rsidTr="008B12CA">
        <w:tc>
          <w:tcPr>
            <w:tcW w:w="5311" w:type="dxa"/>
            <w:shd w:val="clear" w:color="auto" w:fill="D9D9D9" w:themeFill="background1" w:themeFillShade="D9"/>
            <w:vAlign w:val="center"/>
          </w:tcPr>
          <w:p w14:paraId="7DE32331" w14:textId="77777777" w:rsidR="009F7018" w:rsidRDefault="009F7018" w:rsidP="008B12CA">
            <w:pPr>
              <w:jc w:val="center"/>
              <w:rPr>
                <w:rFonts w:ascii="Arial" w:hAnsi="Arial" w:cs="Arial"/>
                <w:b/>
                <w:bCs/>
              </w:rPr>
            </w:pPr>
          </w:p>
          <w:p w14:paraId="0DC9FE26" w14:textId="77777777" w:rsidR="009F7018" w:rsidRDefault="009F7018" w:rsidP="008B12CA">
            <w:pPr>
              <w:jc w:val="center"/>
              <w:rPr>
                <w:rFonts w:ascii="Arial" w:hAnsi="Arial" w:cs="Arial"/>
                <w:b/>
                <w:bCs/>
              </w:rPr>
            </w:pPr>
            <w:r>
              <w:rPr>
                <w:rFonts w:ascii="Arial" w:hAnsi="Arial" w:cs="Arial"/>
                <w:b/>
                <w:bCs/>
              </w:rPr>
              <w:t>Name of their sibling(s):</w:t>
            </w:r>
          </w:p>
          <w:p w14:paraId="1927A849" w14:textId="77777777" w:rsidR="009F7018" w:rsidRDefault="009F7018" w:rsidP="008B12CA">
            <w:pPr>
              <w:jc w:val="center"/>
              <w:rPr>
                <w:rFonts w:ascii="Arial" w:hAnsi="Arial" w:cs="Arial"/>
                <w:b/>
                <w:bCs/>
              </w:rPr>
            </w:pPr>
          </w:p>
        </w:tc>
        <w:tc>
          <w:tcPr>
            <w:tcW w:w="5311" w:type="dxa"/>
            <w:shd w:val="clear" w:color="auto" w:fill="D9D9D9" w:themeFill="background1" w:themeFillShade="D9"/>
            <w:vAlign w:val="center"/>
          </w:tcPr>
          <w:p w14:paraId="216FC001" w14:textId="77777777" w:rsidR="009F7018" w:rsidRDefault="009F7018" w:rsidP="008B12CA">
            <w:pPr>
              <w:jc w:val="center"/>
              <w:rPr>
                <w:rFonts w:ascii="Arial" w:hAnsi="Arial" w:cs="Arial"/>
                <w:b/>
                <w:bCs/>
              </w:rPr>
            </w:pPr>
            <w:r>
              <w:rPr>
                <w:rFonts w:ascii="Arial" w:hAnsi="Arial" w:cs="Arial"/>
                <w:b/>
                <w:bCs/>
              </w:rPr>
              <w:t>Class:</w:t>
            </w:r>
          </w:p>
        </w:tc>
      </w:tr>
      <w:tr w:rsidR="009F7018" w14:paraId="19996D64" w14:textId="77777777" w:rsidTr="008B12CA">
        <w:tc>
          <w:tcPr>
            <w:tcW w:w="5311" w:type="dxa"/>
          </w:tcPr>
          <w:p w14:paraId="5A2F4BE5" w14:textId="77777777" w:rsidR="009F7018" w:rsidRDefault="009F7018" w:rsidP="008B12CA">
            <w:pPr>
              <w:rPr>
                <w:rFonts w:ascii="Arial" w:hAnsi="Arial" w:cs="Arial"/>
                <w:b/>
                <w:bCs/>
              </w:rPr>
            </w:pPr>
          </w:p>
          <w:p w14:paraId="637F75B8" w14:textId="77777777" w:rsidR="009F7018" w:rsidRDefault="009F7018" w:rsidP="008B12CA">
            <w:pPr>
              <w:rPr>
                <w:rFonts w:ascii="Arial" w:hAnsi="Arial" w:cs="Arial"/>
                <w:b/>
                <w:bCs/>
              </w:rPr>
            </w:pPr>
          </w:p>
          <w:p w14:paraId="2BD3F268" w14:textId="77777777" w:rsidR="009F7018" w:rsidRDefault="009F7018" w:rsidP="008B12CA">
            <w:pPr>
              <w:rPr>
                <w:rFonts w:ascii="Arial" w:hAnsi="Arial" w:cs="Arial"/>
                <w:b/>
                <w:bCs/>
              </w:rPr>
            </w:pPr>
          </w:p>
        </w:tc>
        <w:tc>
          <w:tcPr>
            <w:tcW w:w="5311" w:type="dxa"/>
          </w:tcPr>
          <w:p w14:paraId="7D073C18" w14:textId="77777777" w:rsidR="009F7018" w:rsidRDefault="009F7018" w:rsidP="008B12CA">
            <w:pPr>
              <w:rPr>
                <w:rFonts w:ascii="Arial" w:hAnsi="Arial" w:cs="Arial"/>
                <w:b/>
                <w:bCs/>
              </w:rPr>
            </w:pPr>
          </w:p>
        </w:tc>
      </w:tr>
      <w:tr w:rsidR="009F7018" w14:paraId="30073BEB" w14:textId="77777777" w:rsidTr="008B12CA">
        <w:tc>
          <w:tcPr>
            <w:tcW w:w="5311" w:type="dxa"/>
          </w:tcPr>
          <w:p w14:paraId="2E0654CB" w14:textId="77777777" w:rsidR="009F7018" w:rsidRDefault="009F7018" w:rsidP="008B12CA">
            <w:pPr>
              <w:rPr>
                <w:rFonts w:ascii="Arial" w:hAnsi="Arial" w:cs="Arial"/>
                <w:b/>
                <w:bCs/>
              </w:rPr>
            </w:pPr>
          </w:p>
          <w:p w14:paraId="43EFC3D1" w14:textId="77777777" w:rsidR="009F7018" w:rsidRDefault="009F7018" w:rsidP="008B12CA">
            <w:pPr>
              <w:rPr>
                <w:rFonts w:ascii="Arial" w:hAnsi="Arial" w:cs="Arial"/>
                <w:b/>
                <w:bCs/>
              </w:rPr>
            </w:pPr>
          </w:p>
          <w:p w14:paraId="6037FB1F" w14:textId="77777777" w:rsidR="009F7018" w:rsidRDefault="009F7018" w:rsidP="008B12CA">
            <w:pPr>
              <w:rPr>
                <w:rFonts w:ascii="Arial" w:hAnsi="Arial" w:cs="Arial"/>
                <w:b/>
                <w:bCs/>
              </w:rPr>
            </w:pPr>
          </w:p>
        </w:tc>
        <w:tc>
          <w:tcPr>
            <w:tcW w:w="5311" w:type="dxa"/>
          </w:tcPr>
          <w:p w14:paraId="5EA9B811" w14:textId="77777777" w:rsidR="009F7018" w:rsidRDefault="009F7018" w:rsidP="008B12CA">
            <w:pPr>
              <w:rPr>
                <w:rFonts w:ascii="Arial" w:hAnsi="Arial" w:cs="Arial"/>
                <w:b/>
                <w:bCs/>
              </w:rPr>
            </w:pPr>
          </w:p>
        </w:tc>
      </w:tr>
      <w:tr w:rsidR="009F7018" w14:paraId="6523FD53" w14:textId="77777777" w:rsidTr="008B12CA">
        <w:tc>
          <w:tcPr>
            <w:tcW w:w="5311" w:type="dxa"/>
          </w:tcPr>
          <w:p w14:paraId="209274C0" w14:textId="77777777" w:rsidR="009F7018" w:rsidRDefault="009F7018" w:rsidP="008B12CA">
            <w:pPr>
              <w:rPr>
                <w:rFonts w:ascii="Arial" w:hAnsi="Arial" w:cs="Arial"/>
                <w:b/>
                <w:bCs/>
              </w:rPr>
            </w:pPr>
          </w:p>
          <w:p w14:paraId="2D959D14" w14:textId="77777777" w:rsidR="009F7018" w:rsidRDefault="009F7018" w:rsidP="008B12CA">
            <w:pPr>
              <w:rPr>
                <w:rFonts w:ascii="Arial" w:hAnsi="Arial" w:cs="Arial"/>
                <w:b/>
                <w:bCs/>
              </w:rPr>
            </w:pPr>
          </w:p>
          <w:p w14:paraId="5FB7CC00" w14:textId="77777777" w:rsidR="009F7018" w:rsidRDefault="009F7018" w:rsidP="008B12CA">
            <w:pPr>
              <w:rPr>
                <w:rFonts w:ascii="Arial" w:hAnsi="Arial" w:cs="Arial"/>
                <w:b/>
                <w:bCs/>
              </w:rPr>
            </w:pPr>
          </w:p>
        </w:tc>
        <w:tc>
          <w:tcPr>
            <w:tcW w:w="5311" w:type="dxa"/>
          </w:tcPr>
          <w:p w14:paraId="2919FDA2" w14:textId="77777777" w:rsidR="009F7018" w:rsidRDefault="009F7018" w:rsidP="008B12CA">
            <w:pPr>
              <w:rPr>
                <w:rFonts w:ascii="Arial" w:hAnsi="Arial" w:cs="Arial"/>
                <w:b/>
                <w:bCs/>
              </w:rPr>
            </w:pPr>
          </w:p>
        </w:tc>
      </w:tr>
    </w:tbl>
    <w:p w14:paraId="76F495E2" w14:textId="77777777" w:rsidR="009F7018" w:rsidRPr="00790D0F" w:rsidRDefault="009F7018" w:rsidP="009F7018">
      <w:pPr>
        <w:rPr>
          <w:rFonts w:ascii="Arial" w:hAnsi="Arial" w:cs="Arial"/>
          <w:b/>
          <w:bCs/>
          <w:sz w:val="22"/>
          <w:szCs w:val="22"/>
        </w:rPr>
      </w:pPr>
    </w:p>
    <w:p w14:paraId="35CE0112" w14:textId="77777777" w:rsidR="009F7018" w:rsidRDefault="009F7018" w:rsidP="009F7018">
      <w:pPr>
        <w:rPr>
          <w:rFonts w:ascii="Arial" w:hAnsi="Arial" w:cs="Arial"/>
          <w:sz w:val="22"/>
          <w:szCs w:val="22"/>
        </w:rPr>
      </w:pPr>
      <w:r w:rsidRPr="00790D0F">
        <w:rPr>
          <w:rFonts w:ascii="Arial" w:hAnsi="Arial" w:cs="Arial"/>
          <w:sz w:val="22"/>
          <w:szCs w:val="22"/>
        </w:rPr>
        <w:t>Please tick the appointment time</w:t>
      </w:r>
      <w:r>
        <w:rPr>
          <w:rFonts w:ascii="Arial" w:hAnsi="Arial" w:cs="Arial"/>
          <w:sz w:val="22"/>
          <w:szCs w:val="22"/>
        </w:rPr>
        <w:t xml:space="preserve"> and day</w:t>
      </w:r>
      <w:r w:rsidRPr="00790D0F">
        <w:rPr>
          <w:rFonts w:ascii="Arial" w:hAnsi="Arial" w:cs="Arial"/>
          <w:sz w:val="22"/>
          <w:szCs w:val="22"/>
        </w:rPr>
        <w:t xml:space="preserve"> you would prefer. </w:t>
      </w:r>
    </w:p>
    <w:p w14:paraId="2027029A" w14:textId="22AF2FEB" w:rsidR="009F7018" w:rsidRPr="00790D0F" w:rsidRDefault="009F7018" w:rsidP="009F7018">
      <w:pPr>
        <w:rPr>
          <w:rFonts w:ascii="Arial" w:hAnsi="Arial" w:cs="Arial"/>
          <w:sz w:val="22"/>
          <w:szCs w:val="22"/>
        </w:rPr>
      </w:pPr>
      <w:r w:rsidRPr="00790D0F">
        <w:rPr>
          <w:rFonts w:ascii="Arial" w:hAnsi="Arial" w:cs="Arial"/>
          <w:sz w:val="22"/>
          <w:szCs w:val="22"/>
        </w:rPr>
        <w:t xml:space="preserve">If you do not have a preference, please </w:t>
      </w:r>
      <w:r>
        <w:rPr>
          <w:rFonts w:ascii="Arial" w:hAnsi="Arial" w:cs="Arial"/>
          <w:sz w:val="22"/>
          <w:szCs w:val="22"/>
        </w:rPr>
        <w:t>leave this blank and we will assign you an appointment.</w:t>
      </w:r>
    </w:p>
    <w:p w14:paraId="139B9F65" w14:textId="77777777" w:rsidR="009F7018" w:rsidRDefault="009F7018" w:rsidP="009F7018">
      <w:pPr>
        <w:rPr>
          <w:rFonts w:ascii="Arial" w:hAnsi="Arial" w:cs="Arial"/>
        </w:rPr>
      </w:pPr>
    </w:p>
    <w:tbl>
      <w:tblPr>
        <w:tblStyle w:val="TableGrid"/>
        <w:tblW w:w="0" w:type="auto"/>
        <w:tblLook w:val="04A0" w:firstRow="1" w:lastRow="0" w:firstColumn="1" w:lastColumn="0" w:noHBand="0" w:noVBand="1"/>
      </w:tblPr>
      <w:tblGrid>
        <w:gridCol w:w="3442"/>
        <w:gridCol w:w="3442"/>
        <w:gridCol w:w="3443"/>
      </w:tblGrid>
      <w:tr w:rsidR="009F7018" w14:paraId="122BEF79" w14:textId="77777777" w:rsidTr="008B12CA">
        <w:trPr>
          <w:trHeight w:val="504"/>
        </w:trPr>
        <w:tc>
          <w:tcPr>
            <w:tcW w:w="3442" w:type="dxa"/>
            <w:shd w:val="clear" w:color="auto" w:fill="D9D9D9" w:themeFill="background1" w:themeFillShade="D9"/>
            <w:vAlign w:val="center"/>
          </w:tcPr>
          <w:p w14:paraId="543EAA2D" w14:textId="43AFC642" w:rsidR="009F7018" w:rsidRPr="00780961" w:rsidRDefault="00A105F6" w:rsidP="008B12CA">
            <w:pPr>
              <w:jc w:val="center"/>
              <w:rPr>
                <w:rFonts w:ascii="Arial" w:hAnsi="Arial" w:cs="Arial"/>
                <w:b/>
                <w:sz w:val="24"/>
              </w:rPr>
            </w:pPr>
            <w:r>
              <w:rPr>
                <w:rFonts w:ascii="Arial" w:hAnsi="Arial" w:cs="Arial"/>
                <w:b/>
                <w:sz w:val="24"/>
              </w:rPr>
              <w:t>Wednesday 2</w:t>
            </w:r>
            <w:r w:rsidRPr="00A105F6">
              <w:rPr>
                <w:rFonts w:ascii="Arial" w:hAnsi="Arial" w:cs="Arial"/>
                <w:b/>
                <w:sz w:val="24"/>
                <w:vertAlign w:val="superscript"/>
              </w:rPr>
              <w:t>nd</w:t>
            </w:r>
            <w:r>
              <w:rPr>
                <w:rFonts w:ascii="Arial" w:hAnsi="Arial" w:cs="Arial"/>
                <w:b/>
                <w:sz w:val="24"/>
              </w:rPr>
              <w:t xml:space="preserve"> April</w:t>
            </w:r>
          </w:p>
        </w:tc>
        <w:tc>
          <w:tcPr>
            <w:tcW w:w="3442" w:type="dxa"/>
            <w:shd w:val="clear" w:color="auto" w:fill="D9D9D9" w:themeFill="background1" w:themeFillShade="D9"/>
            <w:vAlign w:val="center"/>
          </w:tcPr>
          <w:p w14:paraId="03135AF1" w14:textId="77777777" w:rsidR="009F7018" w:rsidRPr="00780961" w:rsidRDefault="009F7018" w:rsidP="008B12CA">
            <w:pPr>
              <w:jc w:val="center"/>
              <w:rPr>
                <w:rFonts w:ascii="Arial" w:hAnsi="Arial" w:cs="Arial"/>
              </w:rPr>
            </w:pPr>
            <w:r>
              <w:rPr>
                <w:rFonts w:ascii="Arial" w:hAnsi="Arial" w:cs="Arial"/>
              </w:rPr>
              <w:t>Times Available</w:t>
            </w:r>
          </w:p>
        </w:tc>
        <w:tc>
          <w:tcPr>
            <w:tcW w:w="3443" w:type="dxa"/>
            <w:shd w:val="clear" w:color="auto" w:fill="D9D9D9" w:themeFill="background1" w:themeFillShade="D9"/>
            <w:vAlign w:val="center"/>
          </w:tcPr>
          <w:p w14:paraId="189473D2" w14:textId="4D6A8C1A" w:rsidR="009F7018" w:rsidRPr="00780961" w:rsidRDefault="00A105F6" w:rsidP="008B12CA">
            <w:pPr>
              <w:jc w:val="center"/>
              <w:rPr>
                <w:rFonts w:ascii="Arial" w:hAnsi="Arial" w:cs="Arial"/>
                <w:b/>
              </w:rPr>
            </w:pPr>
            <w:r>
              <w:rPr>
                <w:rFonts w:ascii="Arial" w:hAnsi="Arial" w:cs="Arial"/>
                <w:b/>
                <w:sz w:val="24"/>
              </w:rPr>
              <w:t>Thursday 3</w:t>
            </w:r>
            <w:r w:rsidRPr="00A105F6">
              <w:rPr>
                <w:rFonts w:ascii="Arial" w:hAnsi="Arial" w:cs="Arial"/>
                <w:b/>
                <w:sz w:val="24"/>
                <w:vertAlign w:val="superscript"/>
              </w:rPr>
              <w:t>rd</w:t>
            </w:r>
            <w:r>
              <w:rPr>
                <w:rFonts w:ascii="Arial" w:hAnsi="Arial" w:cs="Arial"/>
                <w:b/>
                <w:sz w:val="24"/>
              </w:rPr>
              <w:t xml:space="preserve"> April</w:t>
            </w:r>
          </w:p>
        </w:tc>
      </w:tr>
      <w:tr w:rsidR="009F7018" w14:paraId="104186BB" w14:textId="77777777" w:rsidTr="008B12CA">
        <w:trPr>
          <w:trHeight w:val="985"/>
        </w:trPr>
        <w:tc>
          <w:tcPr>
            <w:tcW w:w="3442" w:type="dxa"/>
            <w:vAlign w:val="center"/>
          </w:tcPr>
          <w:p w14:paraId="3A8EB792" w14:textId="77777777" w:rsidR="009F7018" w:rsidRPr="00780961" w:rsidRDefault="009F7018" w:rsidP="008B12CA">
            <w:pPr>
              <w:jc w:val="center"/>
              <w:rPr>
                <w:rFonts w:ascii="Arial" w:hAnsi="Arial" w:cs="Arial"/>
                <w:sz w:val="24"/>
              </w:rPr>
            </w:pPr>
          </w:p>
        </w:tc>
        <w:tc>
          <w:tcPr>
            <w:tcW w:w="3442" w:type="dxa"/>
            <w:vAlign w:val="center"/>
          </w:tcPr>
          <w:p w14:paraId="102521E0" w14:textId="77777777" w:rsidR="009F7018" w:rsidRPr="00780961" w:rsidRDefault="009F7018" w:rsidP="008B12CA">
            <w:pPr>
              <w:jc w:val="center"/>
              <w:rPr>
                <w:rFonts w:ascii="Arial" w:hAnsi="Arial" w:cs="Arial"/>
                <w:b/>
                <w:sz w:val="24"/>
              </w:rPr>
            </w:pPr>
            <w:r w:rsidRPr="00780961">
              <w:rPr>
                <w:rFonts w:ascii="Arial" w:hAnsi="Arial" w:cs="Arial"/>
                <w:b/>
                <w:sz w:val="24"/>
              </w:rPr>
              <w:t>3.30pm – 4.30pm</w:t>
            </w:r>
          </w:p>
        </w:tc>
        <w:tc>
          <w:tcPr>
            <w:tcW w:w="3443" w:type="dxa"/>
            <w:vAlign w:val="center"/>
          </w:tcPr>
          <w:p w14:paraId="7B914CF0" w14:textId="77777777" w:rsidR="009F7018" w:rsidRDefault="009F7018" w:rsidP="008B12CA">
            <w:pPr>
              <w:jc w:val="center"/>
              <w:rPr>
                <w:rFonts w:ascii="Arial" w:hAnsi="Arial" w:cs="Arial"/>
              </w:rPr>
            </w:pPr>
          </w:p>
        </w:tc>
      </w:tr>
      <w:tr w:rsidR="009F7018" w14:paraId="6D155262" w14:textId="77777777" w:rsidTr="008B12CA">
        <w:trPr>
          <w:trHeight w:val="1012"/>
        </w:trPr>
        <w:tc>
          <w:tcPr>
            <w:tcW w:w="3442" w:type="dxa"/>
            <w:vAlign w:val="center"/>
          </w:tcPr>
          <w:p w14:paraId="3CDA6B02" w14:textId="77777777" w:rsidR="009F7018" w:rsidRPr="00780961" w:rsidRDefault="009F7018" w:rsidP="008B12CA">
            <w:pPr>
              <w:jc w:val="center"/>
              <w:rPr>
                <w:rFonts w:ascii="Arial" w:hAnsi="Arial" w:cs="Arial"/>
                <w:sz w:val="24"/>
              </w:rPr>
            </w:pPr>
          </w:p>
        </w:tc>
        <w:tc>
          <w:tcPr>
            <w:tcW w:w="3442" w:type="dxa"/>
            <w:vAlign w:val="center"/>
          </w:tcPr>
          <w:p w14:paraId="2247F29C" w14:textId="77777777" w:rsidR="009F7018" w:rsidRPr="00780961" w:rsidRDefault="009F7018" w:rsidP="008B12CA">
            <w:pPr>
              <w:jc w:val="center"/>
              <w:rPr>
                <w:rFonts w:ascii="Arial" w:hAnsi="Arial" w:cs="Arial"/>
                <w:b/>
                <w:sz w:val="24"/>
              </w:rPr>
            </w:pPr>
            <w:r w:rsidRPr="00780961">
              <w:rPr>
                <w:rFonts w:ascii="Arial" w:hAnsi="Arial" w:cs="Arial"/>
                <w:b/>
                <w:sz w:val="24"/>
              </w:rPr>
              <w:t>4.30pm – 5.30pm</w:t>
            </w:r>
          </w:p>
        </w:tc>
        <w:tc>
          <w:tcPr>
            <w:tcW w:w="3443" w:type="dxa"/>
          </w:tcPr>
          <w:p w14:paraId="3D331E11" w14:textId="77777777" w:rsidR="009F7018" w:rsidRDefault="009F7018" w:rsidP="008B12CA">
            <w:pPr>
              <w:jc w:val="center"/>
              <w:rPr>
                <w:rFonts w:ascii="Arial" w:hAnsi="Arial" w:cs="Arial"/>
              </w:rPr>
            </w:pPr>
          </w:p>
        </w:tc>
      </w:tr>
      <w:tr w:rsidR="009F7018" w14:paraId="447AE638" w14:textId="77777777" w:rsidTr="008B12CA">
        <w:trPr>
          <w:trHeight w:val="985"/>
        </w:trPr>
        <w:tc>
          <w:tcPr>
            <w:tcW w:w="3442" w:type="dxa"/>
            <w:vAlign w:val="center"/>
          </w:tcPr>
          <w:p w14:paraId="66065C21" w14:textId="77777777" w:rsidR="009F7018" w:rsidRPr="00780961" w:rsidRDefault="009F7018" w:rsidP="008B12CA">
            <w:pPr>
              <w:jc w:val="center"/>
              <w:rPr>
                <w:rFonts w:ascii="Arial" w:hAnsi="Arial" w:cs="Arial"/>
                <w:sz w:val="24"/>
              </w:rPr>
            </w:pPr>
          </w:p>
        </w:tc>
        <w:tc>
          <w:tcPr>
            <w:tcW w:w="3442" w:type="dxa"/>
            <w:vAlign w:val="center"/>
          </w:tcPr>
          <w:p w14:paraId="1D0958CC" w14:textId="77777777" w:rsidR="009F7018" w:rsidRPr="00780961" w:rsidRDefault="009F7018" w:rsidP="008B12CA">
            <w:pPr>
              <w:jc w:val="center"/>
              <w:rPr>
                <w:rFonts w:ascii="Arial" w:hAnsi="Arial" w:cs="Arial"/>
                <w:b/>
                <w:sz w:val="24"/>
              </w:rPr>
            </w:pPr>
            <w:r w:rsidRPr="00780961">
              <w:rPr>
                <w:rFonts w:ascii="Arial" w:hAnsi="Arial" w:cs="Arial"/>
                <w:b/>
                <w:sz w:val="24"/>
              </w:rPr>
              <w:t>5.30pm – 6.30pm</w:t>
            </w:r>
          </w:p>
        </w:tc>
        <w:tc>
          <w:tcPr>
            <w:tcW w:w="3443" w:type="dxa"/>
          </w:tcPr>
          <w:p w14:paraId="0AA058CA" w14:textId="77777777" w:rsidR="009F7018" w:rsidRDefault="009F7018" w:rsidP="008B12CA">
            <w:pPr>
              <w:jc w:val="center"/>
              <w:rPr>
                <w:rFonts w:ascii="Arial" w:hAnsi="Arial" w:cs="Arial"/>
              </w:rPr>
            </w:pPr>
          </w:p>
        </w:tc>
      </w:tr>
      <w:tr w:rsidR="009F7018" w14:paraId="39BF531B" w14:textId="77777777" w:rsidTr="008B12CA">
        <w:trPr>
          <w:trHeight w:val="359"/>
        </w:trPr>
        <w:tc>
          <w:tcPr>
            <w:tcW w:w="6884" w:type="dxa"/>
            <w:gridSpan w:val="2"/>
            <w:vAlign w:val="center"/>
          </w:tcPr>
          <w:p w14:paraId="39DECBF5" w14:textId="77777777" w:rsidR="009F7018" w:rsidRPr="00780961" w:rsidRDefault="009F7018" w:rsidP="008B12CA">
            <w:pPr>
              <w:jc w:val="center"/>
              <w:rPr>
                <w:rFonts w:ascii="Arial" w:hAnsi="Arial" w:cs="Arial"/>
                <w:b/>
              </w:rPr>
            </w:pPr>
            <w:r>
              <w:rPr>
                <w:rFonts w:ascii="Arial" w:hAnsi="Arial" w:cs="Arial"/>
                <w:b/>
              </w:rPr>
              <w:t xml:space="preserve">I would prefer a telephone appointment </w:t>
            </w:r>
          </w:p>
        </w:tc>
        <w:tc>
          <w:tcPr>
            <w:tcW w:w="3443" w:type="dxa"/>
          </w:tcPr>
          <w:p w14:paraId="33435923" w14:textId="77777777" w:rsidR="009F7018" w:rsidRDefault="009F7018" w:rsidP="008B12CA">
            <w:pPr>
              <w:jc w:val="center"/>
              <w:rPr>
                <w:rFonts w:ascii="Arial" w:hAnsi="Arial" w:cs="Arial"/>
              </w:rPr>
            </w:pPr>
          </w:p>
        </w:tc>
      </w:tr>
      <w:tr w:rsidR="009F7018" w14:paraId="552A31A3" w14:textId="77777777" w:rsidTr="008B12CA">
        <w:trPr>
          <w:trHeight w:val="359"/>
        </w:trPr>
        <w:tc>
          <w:tcPr>
            <w:tcW w:w="6884" w:type="dxa"/>
            <w:gridSpan w:val="2"/>
            <w:vAlign w:val="center"/>
          </w:tcPr>
          <w:p w14:paraId="77D5EF8B" w14:textId="2344D514" w:rsidR="009F7018" w:rsidRDefault="009F7018" w:rsidP="008B12CA">
            <w:pPr>
              <w:jc w:val="center"/>
              <w:rPr>
                <w:rFonts w:ascii="Arial" w:hAnsi="Arial" w:cs="Arial"/>
                <w:b/>
              </w:rPr>
            </w:pPr>
            <w:r>
              <w:rPr>
                <w:rFonts w:ascii="Arial" w:hAnsi="Arial" w:cs="Arial"/>
                <w:b/>
              </w:rPr>
              <w:t>I would prefer a virtual appointment on Zoom</w:t>
            </w:r>
          </w:p>
        </w:tc>
        <w:tc>
          <w:tcPr>
            <w:tcW w:w="3443" w:type="dxa"/>
          </w:tcPr>
          <w:p w14:paraId="6553A693" w14:textId="77777777" w:rsidR="009F7018" w:rsidRDefault="009F7018" w:rsidP="008B12CA">
            <w:pPr>
              <w:jc w:val="center"/>
              <w:rPr>
                <w:rFonts w:ascii="Arial" w:hAnsi="Arial" w:cs="Arial"/>
              </w:rPr>
            </w:pPr>
          </w:p>
        </w:tc>
      </w:tr>
    </w:tbl>
    <w:p w14:paraId="7BE3FFE8" w14:textId="77777777" w:rsidR="009F7018" w:rsidRDefault="009F7018" w:rsidP="009F7018">
      <w:pPr>
        <w:jc w:val="center"/>
        <w:rPr>
          <w:rFonts w:ascii="Arial" w:hAnsi="Arial" w:cs="Arial"/>
        </w:rPr>
      </w:pPr>
    </w:p>
    <w:p w14:paraId="74DD63F6" w14:textId="77777777" w:rsidR="009F7018" w:rsidRPr="000F232F" w:rsidRDefault="009F7018" w:rsidP="009F7018">
      <w:pPr>
        <w:rPr>
          <w:rFonts w:ascii="Arial" w:hAnsi="Arial" w:cs="Arial"/>
        </w:rPr>
      </w:pPr>
      <w:r>
        <w:rPr>
          <w:noProof/>
        </w:rPr>
        <w:drawing>
          <wp:anchor distT="0" distB="0" distL="114300" distR="114300" simplePos="0" relativeHeight="251691520" behindDoc="0" locked="0" layoutInCell="1" allowOverlap="1" wp14:anchorId="6C50B7CB" wp14:editId="6FA7E872">
            <wp:simplePos x="0" y="0"/>
            <wp:positionH relativeFrom="margin">
              <wp:posOffset>3650961</wp:posOffset>
            </wp:positionH>
            <wp:positionV relativeFrom="paragraph">
              <wp:posOffset>284323</wp:posOffset>
            </wp:positionV>
            <wp:extent cx="1076838" cy="76200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6838"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544" behindDoc="0" locked="0" layoutInCell="1" allowOverlap="1" wp14:anchorId="178D4771" wp14:editId="21FA6E6E">
            <wp:simplePos x="0" y="0"/>
            <wp:positionH relativeFrom="margin">
              <wp:posOffset>1750002</wp:posOffset>
            </wp:positionH>
            <wp:positionV relativeFrom="paragraph">
              <wp:posOffset>282171</wp:posOffset>
            </wp:positionV>
            <wp:extent cx="1254125" cy="809625"/>
            <wp:effectExtent l="0" t="0" r="317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b="8599"/>
                    <a:stretch/>
                  </pic:blipFill>
                  <pic:spPr bwMode="auto">
                    <a:xfrm>
                      <a:off x="0" y="0"/>
                      <a:ext cx="1254125" cy="809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0496" behindDoc="0" locked="0" layoutInCell="1" allowOverlap="1" wp14:anchorId="1F6B242A" wp14:editId="6C572D8E">
            <wp:simplePos x="0" y="0"/>
            <wp:positionH relativeFrom="margin">
              <wp:posOffset>109913</wp:posOffset>
            </wp:positionH>
            <wp:positionV relativeFrom="paragraph">
              <wp:posOffset>355889</wp:posOffset>
            </wp:positionV>
            <wp:extent cx="1036955" cy="7334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3695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3568" behindDoc="0" locked="0" layoutInCell="1" allowOverlap="1" wp14:anchorId="677B99AB" wp14:editId="0BC32358">
            <wp:simplePos x="0" y="0"/>
            <wp:positionH relativeFrom="margin">
              <wp:posOffset>5304155</wp:posOffset>
            </wp:positionH>
            <wp:positionV relativeFrom="paragraph">
              <wp:posOffset>217863</wp:posOffset>
            </wp:positionV>
            <wp:extent cx="1172058" cy="828675"/>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72058"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D1A807" w14:textId="77777777" w:rsidR="009F7018" w:rsidRPr="0015485B" w:rsidRDefault="009F7018" w:rsidP="00FF059E">
      <w:pPr>
        <w:rPr>
          <w:rFonts w:ascii="Arial" w:hAnsi="Arial" w:cs="Arial"/>
          <w:b/>
        </w:rPr>
      </w:pPr>
    </w:p>
    <w:sectPr w:rsidR="009F7018" w:rsidRPr="0015485B" w:rsidSect="00AF3883">
      <w:footerReference w:type="default" r:id="rId17"/>
      <w:pgSz w:w="11900" w:h="16840"/>
      <w:pgMar w:top="344" w:right="559"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D39D4" w14:textId="77777777" w:rsidR="00EC7702" w:rsidRDefault="00EC7702" w:rsidP="00BF6557">
      <w:r>
        <w:separator/>
      </w:r>
    </w:p>
  </w:endnote>
  <w:endnote w:type="continuationSeparator" w:id="0">
    <w:p w14:paraId="0B45AD27" w14:textId="77777777" w:rsidR="00EC7702" w:rsidRDefault="00EC7702" w:rsidP="00BF6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560A" w14:textId="6E80789F" w:rsidR="005336EE" w:rsidRPr="005336EE" w:rsidRDefault="005336EE" w:rsidP="005336EE">
    <w:pPr>
      <w:rPr>
        <w:rFonts w:ascii="Times New Roman" w:eastAsia="Times New Roman" w:hAnsi="Times New Roman" w:cs="Times New Roman"/>
      </w:rPr>
    </w:pPr>
  </w:p>
  <w:p w14:paraId="43564360" w14:textId="77777777" w:rsidR="005336EE" w:rsidRDefault="005336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26556" w14:textId="77777777" w:rsidR="00EC7702" w:rsidRDefault="00EC7702" w:rsidP="00BF6557">
      <w:r>
        <w:separator/>
      </w:r>
    </w:p>
  </w:footnote>
  <w:footnote w:type="continuationSeparator" w:id="0">
    <w:p w14:paraId="1C4A2337" w14:textId="77777777" w:rsidR="00EC7702" w:rsidRDefault="00EC7702" w:rsidP="00BF65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260793"/>
    <w:multiLevelType w:val="multilevel"/>
    <w:tmpl w:val="7BBC4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F732B1"/>
    <w:multiLevelType w:val="hybridMultilevel"/>
    <w:tmpl w:val="B73C05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9B150E"/>
    <w:multiLevelType w:val="multilevel"/>
    <w:tmpl w:val="F36A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9B678C"/>
    <w:multiLevelType w:val="multilevel"/>
    <w:tmpl w:val="60BA4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43387"/>
    <w:multiLevelType w:val="multilevel"/>
    <w:tmpl w:val="F67A5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644AA"/>
    <w:multiLevelType w:val="multilevel"/>
    <w:tmpl w:val="D80275F6"/>
    <w:lvl w:ilvl="0">
      <w:start w:val="8"/>
      <w:numFmt w:val="decimal"/>
      <w:lvlText w:val="%1"/>
      <w:lvlJc w:val="left"/>
      <w:pPr>
        <w:ind w:left="440" w:hanging="440"/>
      </w:pPr>
      <w:rPr>
        <w:rFonts w:hint="default"/>
      </w:rPr>
    </w:lvl>
    <w:lvl w:ilvl="1">
      <w:start w:val="30"/>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C7462E"/>
    <w:multiLevelType w:val="multilevel"/>
    <w:tmpl w:val="44DC0D86"/>
    <w:lvl w:ilvl="0">
      <w:start w:val="83"/>
      <w:numFmt w:val="decimal"/>
      <w:lvlText w:val="%1.0"/>
      <w:lvlJc w:val="left"/>
      <w:pPr>
        <w:ind w:left="880" w:hanging="440"/>
      </w:pPr>
      <w:rPr>
        <w:rFonts w:hint="default"/>
      </w:rPr>
    </w:lvl>
    <w:lvl w:ilvl="1">
      <w:start w:val="1"/>
      <w:numFmt w:val="decimal"/>
      <w:lvlText w:val="%1.%2"/>
      <w:lvlJc w:val="left"/>
      <w:pPr>
        <w:ind w:left="1600" w:hanging="440"/>
      </w:pPr>
      <w:rPr>
        <w:rFonts w:hint="default"/>
      </w:rPr>
    </w:lvl>
    <w:lvl w:ilvl="2">
      <w:start w:val="1"/>
      <w:numFmt w:val="decimal"/>
      <w:lvlText w:val="%1.%2.%3"/>
      <w:lvlJc w:val="left"/>
      <w:pPr>
        <w:ind w:left="2600" w:hanging="720"/>
      </w:pPr>
      <w:rPr>
        <w:rFonts w:hint="default"/>
      </w:rPr>
    </w:lvl>
    <w:lvl w:ilvl="3">
      <w:start w:val="1"/>
      <w:numFmt w:val="decimal"/>
      <w:lvlText w:val="%1.%2.%3.%4"/>
      <w:lvlJc w:val="left"/>
      <w:pPr>
        <w:ind w:left="3680" w:hanging="1080"/>
      </w:pPr>
      <w:rPr>
        <w:rFonts w:hint="default"/>
      </w:rPr>
    </w:lvl>
    <w:lvl w:ilvl="4">
      <w:start w:val="1"/>
      <w:numFmt w:val="decimal"/>
      <w:lvlText w:val="%1.%2.%3.%4.%5"/>
      <w:lvlJc w:val="left"/>
      <w:pPr>
        <w:ind w:left="4400" w:hanging="1080"/>
      </w:pPr>
      <w:rPr>
        <w:rFonts w:hint="default"/>
      </w:rPr>
    </w:lvl>
    <w:lvl w:ilvl="5">
      <w:start w:val="1"/>
      <w:numFmt w:val="decimal"/>
      <w:lvlText w:val="%1.%2.%3.%4.%5.%6"/>
      <w:lvlJc w:val="left"/>
      <w:pPr>
        <w:ind w:left="5480" w:hanging="1440"/>
      </w:pPr>
      <w:rPr>
        <w:rFonts w:hint="default"/>
      </w:rPr>
    </w:lvl>
    <w:lvl w:ilvl="6">
      <w:start w:val="1"/>
      <w:numFmt w:val="decimal"/>
      <w:lvlText w:val="%1.%2.%3.%4.%5.%6.%7"/>
      <w:lvlJc w:val="left"/>
      <w:pPr>
        <w:ind w:left="6200" w:hanging="1440"/>
      </w:pPr>
      <w:rPr>
        <w:rFonts w:hint="default"/>
      </w:rPr>
    </w:lvl>
    <w:lvl w:ilvl="7">
      <w:start w:val="1"/>
      <w:numFmt w:val="decimal"/>
      <w:lvlText w:val="%1.%2.%3.%4.%5.%6.%7.%8"/>
      <w:lvlJc w:val="left"/>
      <w:pPr>
        <w:ind w:left="7280" w:hanging="1800"/>
      </w:pPr>
      <w:rPr>
        <w:rFonts w:hint="default"/>
      </w:rPr>
    </w:lvl>
    <w:lvl w:ilvl="8">
      <w:start w:val="1"/>
      <w:numFmt w:val="decimal"/>
      <w:lvlText w:val="%1.%2.%3.%4.%5.%6.%7.%8.%9"/>
      <w:lvlJc w:val="left"/>
      <w:pPr>
        <w:ind w:left="8000" w:hanging="1800"/>
      </w:pPr>
      <w:rPr>
        <w:rFonts w:hint="default"/>
      </w:rPr>
    </w:lvl>
  </w:abstractNum>
  <w:abstractNum w:abstractNumId="11" w15:restartNumberingAfterBreak="0">
    <w:nsid w:val="320F3884"/>
    <w:multiLevelType w:val="hybridMultilevel"/>
    <w:tmpl w:val="C65C4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46237"/>
    <w:multiLevelType w:val="hybridMultilevel"/>
    <w:tmpl w:val="3DD0A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EE01EF"/>
    <w:multiLevelType w:val="hybridMultilevel"/>
    <w:tmpl w:val="C5862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2D0802"/>
    <w:multiLevelType w:val="multilevel"/>
    <w:tmpl w:val="B5D0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5E2D3B"/>
    <w:multiLevelType w:val="hybridMultilevel"/>
    <w:tmpl w:val="EC7AA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552A0A"/>
    <w:multiLevelType w:val="multilevel"/>
    <w:tmpl w:val="FE386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E618EA"/>
    <w:multiLevelType w:val="multilevel"/>
    <w:tmpl w:val="1028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D652DF"/>
    <w:multiLevelType w:val="hybridMultilevel"/>
    <w:tmpl w:val="1BF4A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2401177">
    <w:abstractNumId w:val="15"/>
  </w:num>
  <w:num w:numId="2" w16cid:durableId="722218105">
    <w:abstractNumId w:val="0"/>
  </w:num>
  <w:num w:numId="3" w16cid:durableId="112946587">
    <w:abstractNumId w:val="1"/>
  </w:num>
  <w:num w:numId="4" w16cid:durableId="1532760171">
    <w:abstractNumId w:val="2"/>
  </w:num>
  <w:num w:numId="5" w16cid:durableId="1219441643">
    <w:abstractNumId w:val="3"/>
  </w:num>
  <w:num w:numId="6" w16cid:durableId="2065522799">
    <w:abstractNumId w:val="18"/>
  </w:num>
  <w:num w:numId="7" w16cid:durableId="707804719">
    <w:abstractNumId w:val="8"/>
  </w:num>
  <w:num w:numId="8" w16cid:durableId="74867456">
    <w:abstractNumId w:val="17"/>
  </w:num>
  <w:num w:numId="9" w16cid:durableId="628585391">
    <w:abstractNumId w:val="7"/>
  </w:num>
  <w:num w:numId="10" w16cid:durableId="2116972674">
    <w:abstractNumId w:val="6"/>
  </w:num>
  <w:num w:numId="11" w16cid:durableId="15470433">
    <w:abstractNumId w:val="14"/>
  </w:num>
  <w:num w:numId="12" w16cid:durableId="1475610376">
    <w:abstractNumId w:val="16"/>
  </w:num>
  <w:num w:numId="13" w16cid:durableId="1520119612">
    <w:abstractNumId w:val="4"/>
  </w:num>
  <w:num w:numId="14" w16cid:durableId="21640436">
    <w:abstractNumId w:val="12"/>
  </w:num>
  <w:num w:numId="15" w16cid:durableId="2028289334">
    <w:abstractNumId w:val="13"/>
  </w:num>
  <w:num w:numId="16" w16cid:durableId="1066955686">
    <w:abstractNumId w:val="9"/>
  </w:num>
  <w:num w:numId="17" w16cid:durableId="609552868">
    <w:abstractNumId w:val="10"/>
  </w:num>
  <w:num w:numId="18" w16cid:durableId="1960992250">
    <w:abstractNumId w:val="11"/>
  </w:num>
  <w:num w:numId="19" w16cid:durableId="15385395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557"/>
    <w:rsid w:val="0002358D"/>
    <w:rsid w:val="001059D0"/>
    <w:rsid w:val="00113189"/>
    <w:rsid w:val="0015485B"/>
    <w:rsid w:val="00155C1B"/>
    <w:rsid w:val="0016157E"/>
    <w:rsid w:val="00176C24"/>
    <w:rsid w:val="001F331E"/>
    <w:rsid w:val="002576A1"/>
    <w:rsid w:val="00260BFD"/>
    <w:rsid w:val="002641B1"/>
    <w:rsid w:val="002A1551"/>
    <w:rsid w:val="002A638C"/>
    <w:rsid w:val="002F74EA"/>
    <w:rsid w:val="00342A34"/>
    <w:rsid w:val="00384984"/>
    <w:rsid w:val="003B30C1"/>
    <w:rsid w:val="00410CC1"/>
    <w:rsid w:val="00423515"/>
    <w:rsid w:val="00452045"/>
    <w:rsid w:val="00497CB7"/>
    <w:rsid w:val="004C2008"/>
    <w:rsid w:val="004E29C0"/>
    <w:rsid w:val="005336EE"/>
    <w:rsid w:val="0057545E"/>
    <w:rsid w:val="0059225B"/>
    <w:rsid w:val="005B250C"/>
    <w:rsid w:val="005E7F2E"/>
    <w:rsid w:val="006074CB"/>
    <w:rsid w:val="00613618"/>
    <w:rsid w:val="006156FF"/>
    <w:rsid w:val="006200A8"/>
    <w:rsid w:val="00645EFF"/>
    <w:rsid w:val="00694DFF"/>
    <w:rsid w:val="006A4CD8"/>
    <w:rsid w:val="00776562"/>
    <w:rsid w:val="0077794E"/>
    <w:rsid w:val="00787855"/>
    <w:rsid w:val="007944F4"/>
    <w:rsid w:val="007C4726"/>
    <w:rsid w:val="007F352F"/>
    <w:rsid w:val="0080547C"/>
    <w:rsid w:val="00837936"/>
    <w:rsid w:val="00877ED1"/>
    <w:rsid w:val="008971A1"/>
    <w:rsid w:val="008A1CC2"/>
    <w:rsid w:val="008A4518"/>
    <w:rsid w:val="008B7EA0"/>
    <w:rsid w:val="008E3748"/>
    <w:rsid w:val="00922234"/>
    <w:rsid w:val="009837D0"/>
    <w:rsid w:val="0099079C"/>
    <w:rsid w:val="009A4DC9"/>
    <w:rsid w:val="009F7018"/>
    <w:rsid w:val="00A105F6"/>
    <w:rsid w:val="00A47109"/>
    <w:rsid w:val="00A5026E"/>
    <w:rsid w:val="00A7520F"/>
    <w:rsid w:val="00A83D2C"/>
    <w:rsid w:val="00AA587D"/>
    <w:rsid w:val="00AB5F26"/>
    <w:rsid w:val="00AD188F"/>
    <w:rsid w:val="00AD23C5"/>
    <w:rsid w:val="00AE451E"/>
    <w:rsid w:val="00AF3883"/>
    <w:rsid w:val="00B075FB"/>
    <w:rsid w:val="00BF6557"/>
    <w:rsid w:val="00C0531F"/>
    <w:rsid w:val="00C570E5"/>
    <w:rsid w:val="00C739CC"/>
    <w:rsid w:val="00CA53D8"/>
    <w:rsid w:val="00CC0555"/>
    <w:rsid w:val="00CC45E8"/>
    <w:rsid w:val="00CF3759"/>
    <w:rsid w:val="00CF450D"/>
    <w:rsid w:val="00D021B0"/>
    <w:rsid w:val="00D43541"/>
    <w:rsid w:val="00D70D4A"/>
    <w:rsid w:val="00DD4F97"/>
    <w:rsid w:val="00E24523"/>
    <w:rsid w:val="00E4043F"/>
    <w:rsid w:val="00E56367"/>
    <w:rsid w:val="00E615D7"/>
    <w:rsid w:val="00E82E67"/>
    <w:rsid w:val="00E957D2"/>
    <w:rsid w:val="00EC7702"/>
    <w:rsid w:val="00F3485B"/>
    <w:rsid w:val="00F5158F"/>
    <w:rsid w:val="00F92C5F"/>
    <w:rsid w:val="00FF059E"/>
    <w:rsid w:val="00FF52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9254A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6557"/>
    <w:pPr>
      <w:tabs>
        <w:tab w:val="center" w:pos="4320"/>
        <w:tab w:val="right" w:pos="8640"/>
      </w:tabs>
    </w:pPr>
  </w:style>
  <w:style w:type="character" w:customStyle="1" w:styleId="HeaderChar">
    <w:name w:val="Header Char"/>
    <w:basedOn w:val="DefaultParagraphFont"/>
    <w:link w:val="Header"/>
    <w:uiPriority w:val="99"/>
    <w:rsid w:val="00BF6557"/>
  </w:style>
  <w:style w:type="paragraph" w:styleId="Footer">
    <w:name w:val="footer"/>
    <w:basedOn w:val="Normal"/>
    <w:link w:val="FooterChar"/>
    <w:uiPriority w:val="99"/>
    <w:unhideWhenUsed/>
    <w:rsid w:val="00BF6557"/>
    <w:pPr>
      <w:tabs>
        <w:tab w:val="center" w:pos="4320"/>
        <w:tab w:val="right" w:pos="8640"/>
      </w:tabs>
    </w:pPr>
  </w:style>
  <w:style w:type="character" w:customStyle="1" w:styleId="FooterChar">
    <w:name w:val="Footer Char"/>
    <w:basedOn w:val="DefaultParagraphFont"/>
    <w:link w:val="Footer"/>
    <w:uiPriority w:val="99"/>
    <w:rsid w:val="00BF6557"/>
  </w:style>
  <w:style w:type="paragraph" w:styleId="BalloonText">
    <w:name w:val="Balloon Text"/>
    <w:basedOn w:val="Normal"/>
    <w:link w:val="BalloonTextChar"/>
    <w:uiPriority w:val="99"/>
    <w:semiHidden/>
    <w:unhideWhenUsed/>
    <w:rsid w:val="00BF655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F6557"/>
    <w:rPr>
      <w:rFonts w:ascii="Lucida Grande" w:hAnsi="Lucida Grande" w:cs="Lucida Grande"/>
      <w:sz w:val="18"/>
      <w:szCs w:val="18"/>
    </w:rPr>
  </w:style>
  <w:style w:type="paragraph" w:styleId="ListParagraph">
    <w:name w:val="List Paragraph"/>
    <w:basedOn w:val="Normal"/>
    <w:uiPriority w:val="34"/>
    <w:qFormat/>
    <w:rsid w:val="00E957D2"/>
    <w:pPr>
      <w:ind w:left="720"/>
      <w:contextualSpacing/>
    </w:pPr>
  </w:style>
  <w:style w:type="table" w:styleId="TableGrid">
    <w:name w:val="Table Grid"/>
    <w:basedOn w:val="TableNormal"/>
    <w:uiPriority w:val="59"/>
    <w:rsid w:val="003B30C1"/>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4F97"/>
    <w:rPr>
      <w:color w:val="0000FF" w:themeColor="hyperlink"/>
      <w:u w:val="single"/>
    </w:rPr>
  </w:style>
  <w:style w:type="character" w:styleId="FollowedHyperlink">
    <w:name w:val="FollowedHyperlink"/>
    <w:basedOn w:val="DefaultParagraphFont"/>
    <w:uiPriority w:val="99"/>
    <w:semiHidden/>
    <w:unhideWhenUsed/>
    <w:rsid w:val="00DD4F97"/>
    <w:rPr>
      <w:color w:val="800080" w:themeColor="followedHyperlink"/>
      <w:u w:val="single"/>
    </w:rPr>
  </w:style>
  <w:style w:type="character" w:customStyle="1" w:styleId="UnresolvedMention1">
    <w:name w:val="Unresolved Mention1"/>
    <w:basedOn w:val="DefaultParagraphFont"/>
    <w:uiPriority w:val="99"/>
    <w:rsid w:val="00AF3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525451">
      <w:bodyDiv w:val="1"/>
      <w:marLeft w:val="0"/>
      <w:marRight w:val="0"/>
      <w:marTop w:val="0"/>
      <w:marBottom w:val="0"/>
      <w:divBdr>
        <w:top w:val="none" w:sz="0" w:space="0" w:color="auto"/>
        <w:left w:val="none" w:sz="0" w:space="0" w:color="auto"/>
        <w:bottom w:val="none" w:sz="0" w:space="0" w:color="auto"/>
        <w:right w:val="none" w:sz="0" w:space="0" w:color="auto"/>
      </w:divBdr>
      <w:divsChild>
        <w:div w:id="1287617629">
          <w:marLeft w:val="0"/>
          <w:marRight w:val="0"/>
          <w:marTop w:val="0"/>
          <w:marBottom w:val="0"/>
          <w:divBdr>
            <w:top w:val="none" w:sz="0" w:space="0" w:color="auto"/>
            <w:left w:val="none" w:sz="0" w:space="0" w:color="auto"/>
            <w:bottom w:val="none" w:sz="0" w:space="0" w:color="auto"/>
            <w:right w:val="none" w:sz="0" w:space="0" w:color="auto"/>
          </w:divBdr>
          <w:divsChild>
            <w:div w:id="1807818814">
              <w:marLeft w:val="0"/>
              <w:marRight w:val="0"/>
              <w:marTop w:val="0"/>
              <w:marBottom w:val="0"/>
              <w:divBdr>
                <w:top w:val="none" w:sz="0" w:space="0" w:color="auto"/>
                <w:left w:val="none" w:sz="0" w:space="0" w:color="auto"/>
                <w:bottom w:val="none" w:sz="0" w:space="0" w:color="auto"/>
                <w:right w:val="none" w:sz="0" w:space="0" w:color="auto"/>
              </w:divBdr>
              <w:divsChild>
                <w:div w:id="1675450267">
                  <w:marLeft w:val="0"/>
                  <w:marRight w:val="0"/>
                  <w:marTop w:val="0"/>
                  <w:marBottom w:val="0"/>
                  <w:divBdr>
                    <w:top w:val="none" w:sz="0" w:space="0" w:color="auto"/>
                    <w:left w:val="none" w:sz="0" w:space="0" w:color="auto"/>
                    <w:bottom w:val="none" w:sz="0" w:space="0" w:color="auto"/>
                    <w:right w:val="none" w:sz="0" w:space="0" w:color="auto"/>
                  </w:divBdr>
                </w:div>
              </w:divsChild>
            </w:div>
            <w:div w:id="1461193738">
              <w:marLeft w:val="0"/>
              <w:marRight w:val="0"/>
              <w:marTop w:val="0"/>
              <w:marBottom w:val="0"/>
              <w:divBdr>
                <w:top w:val="none" w:sz="0" w:space="0" w:color="auto"/>
                <w:left w:val="none" w:sz="0" w:space="0" w:color="auto"/>
                <w:bottom w:val="none" w:sz="0" w:space="0" w:color="auto"/>
                <w:right w:val="none" w:sz="0" w:space="0" w:color="auto"/>
              </w:divBdr>
              <w:divsChild>
                <w:div w:id="221143279">
                  <w:marLeft w:val="0"/>
                  <w:marRight w:val="0"/>
                  <w:marTop w:val="0"/>
                  <w:marBottom w:val="0"/>
                  <w:divBdr>
                    <w:top w:val="none" w:sz="0" w:space="0" w:color="auto"/>
                    <w:left w:val="none" w:sz="0" w:space="0" w:color="auto"/>
                    <w:bottom w:val="none" w:sz="0" w:space="0" w:color="auto"/>
                    <w:right w:val="none" w:sz="0" w:space="0" w:color="auto"/>
                  </w:divBdr>
                </w:div>
              </w:divsChild>
            </w:div>
            <w:div w:id="1823741442">
              <w:marLeft w:val="0"/>
              <w:marRight w:val="0"/>
              <w:marTop w:val="0"/>
              <w:marBottom w:val="0"/>
              <w:divBdr>
                <w:top w:val="none" w:sz="0" w:space="0" w:color="auto"/>
                <w:left w:val="none" w:sz="0" w:space="0" w:color="auto"/>
                <w:bottom w:val="none" w:sz="0" w:space="0" w:color="auto"/>
                <w:right w:val="none" w:sz="0" w:space="0" w:color="auto"/>
              </w:divBdr>
              <w:divsChild>
                <w:div w:id="138013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807013">
      <w:bodyDiv w:val="1"/>
      <w:marLeft w:val="0"/>
      <w:marRight w:val="0"/>
      <w:marTop w:val="0"/>
      <w:marBottom w:val="0"/>
      <w:divBdr>
        <w:top w:val="none" w:sz="0" w:space="0" w:color="auto"/>
        <w:left w:val="none" w:sz="0" w:space="0" w:color="auto"/>
        <w:bottom w:val="none" w:sz="0" w:space="0" w:color="auto"/>
        <w:right w:val="none" w:sz="0" w:space="0" w:color="auto"/>
      </w:divBdr>
      <w:divsChild>
        <w:div w:id="906692326">
          <w:marLeft w:val="0"/>
          <w:marRight w:val="0"/>
          <w:marTop w:val="0"/>
          <w:marBottom w:val="0"/>
          <w:divBdr>
            <w:top w:val="none" w:sz="0" w:space="0" w:color="auto"/>
            <w:left w:val="none" w:sz="0" w:space="0" w:color="auto"/>
            <w:bottom w:val="none" w:sz="0" w:space="0" w:color="auto"/>
            <w:right w:val="none" w:sz="0" w:space="0" w:color="auto"/>
          </w:divBdr>
          <w:divsChild>
            <w:div w:id="748500320">
              <w:marLeft w:val="0"/>
              <w:marRight w:val="0"/>
              <w:marTop w:val="0"/>
              <w:marBottom w:val="0"/>
              <w:divBdr>
                <w:top w:val="none" w:sz="0" w:space="0" w:color="auto"/>
                <w:left w:val="none" w:sz="0" w:space="0" w:color="auto"/>
                <w:bottom w:val="none" w:sz="0" w:space="0" w:color="auto"/>
                <w:right w:val="none" w:sz="0" w:space="0" w:color="auto"/>
              </w:divBdr>
              <w:divsChild>
                <w:div w:id="1562012037">
                  <w:marLeft w:val="0"/>
                  <w:marRight w:val="0"/>
                  <w:marTop w:val="0"/>
                  <w:marBottom w:val="0"/>
                  <w:divBdr>
                    <w:top w:val="none" w:sz="0" w:space="0" w:color="auto"/>
                    <w:left w:val="none" w:sz="0" w:space="0" w:color="auto"/>
                    <w:bottom w:val="none" w:sz="0" w:space="0" w:color="auto"/>
                    <w:right w:val="none" w:sz="0" w:space="0" w:color="auto"/>
                  </w:divBdr>
                </w:div>
              </w:divsChild>
            </w:div>
            <w:div w:id="306396450">
              <w:marLeft w:val="0"/>
              <w:marRight w:val="0"/>
              <w:marTop w:val="0"/>
              <w:marBottom w:val="0"/>
              <w:divBdr>
                <w:top w:val="none" w:sz="0" w:space="0" w:color="auto"/>
                <w:left w:val="none" w:sz="0" w:space="0" w:color="auto"/>
                <w:bottom w:val="none" w:sz="0" w:space="0" w:color="auto"/>
                <w:right w:val="none" w:sz="0" w:space="0" w:color="auto"/>
              </w:divBdr>
              <w:divsChild>
                <w:div w:id="509951688">
                  <w:marLeft w:val="0"/>
                  <w:marRight w:val="0"/>
                  <w:marTop w:val="0"/>
                  <w:marBottom w:val="0"/>
                  <w:divBdr>
                    <w:top w:val="none" w:sz="0" w:space="0" w:color="auto"/>
                    <w:left w:val="none" w:sz="0" w:space="0" w:color="auto"/>
                    <w:bottom w:val="none" w:sz="0" w:space="0" w:color="auto"/>
                    <w:right w:val="none" w:sz="0" w:space="0" w:color="auto"/>
                  </w:divBdr>
                  <w:divsChild>
                    <w:div w:id="124036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6273">
              <w:marLeft w:val="0"/>
              <w:marRight w:val="0"/>
              <w:marTop w:val="0"/>
              <w:marBottom w:val="0"/>
              <w:divBdr>
                <w:top w:val="none" w:sz="0" w:space="0" w:color="auto"/>
                <w:left w:val="none" w:sz="0" w:space="0" w:color="auto"/>
                <w:bottom w:val="none" w:sz="0" w:space="0" w:color="auto"/>
                <w:right w:val="none" w:sz="0" w:space="0" w:color="auto"/>
              </w:divBdr>
              <w:divsChild>
                <w:div w:id="2088645633">
                  <w:marLeft w:val="0"/>
                  <w:marRight w:val="0"/>
                  <w:marTop w:val="0"/>
                  <w:marBottom w:val="0"/>
                  <w:divBdr>
                    <w:top w:val="none" w:sz="0" w:space="0" w:color="auto"/>
                    <w:left w:val="none" w:sz="0" w:space="0" w:color="auto"/>
                    <w:bottom w:val="none" w:sz="0" w:space="0" w:color="auto"/>
                    <w:right w:val="none" w:sz="0" w:space="0" w:color="auto"/>
                  </w:divBdr>
                  <w:divsChild>
                    <w:div w:id="162530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903222">
      <w:bodyDiv w:val="1"/>
      <w:marLeft w:val="0"/>
      <w:marRight w:val="0"/>
      <w:marTop w:val="0"/>
      <w:marBottom w:val="0"/>
      <w:divBdr>
        <w:top w:val="none" w:sz="0" w:space="0" w:color="auto"/>
        <w:left w:val="none" w:sz="0" w:space="0" w:color="auto"/>
        <w:bottom w:val="none" w:sz="0" w:space="0" w:color="auto"/>
        <w:right w:val="none" w:sz="0" w:space="0" w:color="auto"/>
      </w:divBdr>
    </w:div>
    <w:div w:id="979773810">
      <w:bodyDiv w:val="1"/>
      <w:marLeft w:val="0"/>
      <w:marRight w:val="0"/>
      <w:marTop w:val="0"/>
      <w:marBottom w:val="0"/>
      <w:divBdr>
        <w:top w:val="none" w:sz="0" w:space="0" w:color="auto"/>
        <w:left w:val="none" w:sz="0" w:space="0" w:color="auto"/>
        <w:bottom w:val="none" w:sz="0" w:space="0" w:color="auto"/>
        <w:right w:val="none" w:sz="0" w:space="0" w:color="auto"/>
      </w:divBdr>
      <w:divsChild>
        <w:div w:id="1105225250">
          <w:marLeft w:val="0"/>
          <w:marRight w:val="0"/>
          <w:marTop w:val="0"/>
          <w:marBottom w:val="0"/>
          <w:divBdr>
            <w:top w:val="none" w:sz="0" w:space="0" w:color="auto"/>
            <w:left w:val="none" w:sz="0" w:space="0" w:color="auto"/>
            <w:bottom w:val="none" w:sz="0" w:space="0" w:color="auto"/>
            <w:right w:val="none" w:sz="0" w:space="0" w:color="auto"/>
          </w:divBdr>
          <w:divsChild>
            <w:div w:id="366490972">
              <w:marLeft w:val="0"/>
              <w:marRight w:val="0"/>
              <w:marTop w:val="0"/>
              <w:marBottom w:val="0"/>
              <w:divBdr>
                <w:top w:val="none" w:sz="0" w:space="0" w:color="auto"/>
                <w:left w:val="none" w:sz="0" w:space="0" w:color="auto"/>
                <w:bottom w:val="none" w:sz="0" w:space="0" w:color="auto"/>
                <w:right w:val="none" w:sz="0" w:space="0" w:color="auto"/>
              </w:divBdr>
              <w:divsChild>
                <w:div w:id="1472215668">
                  <w:marLeft w:val="0"/>
                  <w:marRight w:val="0"/>
                  <w:marTop w:val="0"/>
                  <w:marBottom w:val="0"/>
                  <w:divBdr>
                    <w:top w:val="none" w:sz="0" w:space="0" w:color="auto"/>
                    <w:left w:val="none" w:sz="0" w:space="0" w:color="auto"/>
                    <w:bottom w:val="none" w:sz="0" w:space="0" w:color="auto"/>
                    <w:right w:val="none" w:sz="0" w:space="0" w:color="auto"/>
                  </w:divBdr>
                </w:div>
              </w:divsChild>
            </w:div>
            <w:div w:id="996882404">
              <w:marLeft w:val="0"/>
              <w:marRight w:val="0"/>
              <w:marTop w:val="0"/>
              <w:marBottom w:val="0"/>
              <w:divBdr>
                <w:top w:val="none" w:sz="0" w:space="0" w:color="auto"/>
                <w:left w:val="none" w:sz="0" w:space="0" w:color="auto"/>
                <w:bottom w:val="none" w:sz="0" w:space="0" w:color="auto"/>
                <w:right w:val="none" w:sz="0" w:space="0" w:color="auto"/>
              </w:divBdr>
              <w:divsChild>
                <w:div w:id="185102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331867">
      <w:bodyDiv w:val="1"/>
      <w:marLeft w:val="0"/>
      <w:marRight w:val="0"/>
      <w:marTop w:val="0"/>
      <w:marBottom w:val="0"/>
      <w:divBdr>
        <w:top w:val="none" w:sz="0" w:space="0" w:color="auto"/>
        <w:left w:val="none" w:sz="0" w:space="0" w:color="auto"/>
        <w:bottom w:val="none" w:sz="0" w:space="0" w:color="auto"/>
        <w:right w:val="none" w:sz="0" w:space="0" w:color="auto"/>
      </w:divBdr>
      <w:divsChild>
        <w:div w:id="1001200474">
          <w:marLeft w:val="0"/>
          <w:marRight w:val="0"/>
          <w:marTop w:val="0"/>
          <w:marBottom w:val="0"/>
          <w:divBdr>
            <w:top w:val="none" w:sz="0" w:space="0" w:color="auto"/>
            <w:left w:val="none" w:sz="0" w:space="0" w:color="auto"/>
            <w:bottom w:val="none" w:sz="0" w:space="0" w:color="auto"/>
            <w:right w:val="none" w:sz="0" w:space="0" w:color="auto"/>
          </w:divBdr>
          <w:divsChild>
            <w:div w:id="948047881">
              <w:marLeft w:val="0"/>
              <w:marRight w:val="0"/>
              <w:marTop w:val="0"/>
              <w:marBottom w:val="0"/>
              <w:divBdr>
                <w:top w:val="none" w:sz="0" w:space="0" w:color="auto"/>
                <w:left w:val="none" w:sz="0" w:space="0" w:color="auto"/>
                <w:bottom w:val="none" w:sz="0" w:space="0" w:color="auto"/>
                <w:right w:val="none" w:sz="0" w:space="0" w:color="auto"/>
              </w:divBdr>
              <w:divsChild>
                <w:div w:id="1718041192">
                  <w:marLeft w:val="0"/>
                  <w:marRight w:val="0"/>
                  <w:marTop w:val="0"/>
                  <w:marBottom w:val="0"/>
                  <w:divBdr>
                    <w:top w:val="none" w:sz="0" w:space="0" w:color="auto"/>
                    <w:left w:val="none" w:sz="0" w:space="0" w:color="auto"/>
                    <w:bottom w:val="none" w:sz="0" w:space="0" w:color="auto"/>
                    <w:right w:val="none" w:sz="0" w:space="0" w:color="auto"/>
                  </w:divBdr>
                  <w:divsChild>
                    <w:div w:id="77899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917275">
      <w:bodyDiv w:val="1"/>
      <w:marLeft w:val="0"/>
      <w:marRight w:val="0"/>
      <w:marTop w:val="0"/>
      <w:marBottom w:val="0"/>
      <w:divBdr>
        <w:top w:val="none" w:sz="0" w:space="0" w:color="auto"/>
        <w:left w:val="none" w:sz="0" w:space="0" w:color="auto"/>
        <w:bottom w:val="none" w:sz="0" w:space="0" w:color="auto"/>
        <w:right w:val="none" w:sz="0" w:space="0" w:color="auto"/>
      </w:divBdr>
      <w:divsChild>
        <w:div w:id="174541731">
          <w:marLeft w:val="0"/>
          <w:marRight w:val="0"/>
          <w:marTop w:val="0"/>
          <w:marBottom w:val="0"/>
          <w:divBdr>
            <w:top w:val="none" w:sz="0" w:space="0" w:color="auto"/>
            <w:left w:val="none" w:sz="0" w:space="0" w:color="auto"/>
            <w:bottom w:val="none" w:sz="0" w:space="0" w:color="auto"/>
            <w:right w:val="none" w:sz="0" w:space="0" w:color="auto"/>
          </w:divBdr>
          <w:divsChild>
            <w:div w:id="311567549">
              <w:marLeft w:val="0"/>
              <w:marRight w:val="0"/>
              <w:marTop w:val="0"/>
              <w:marBottom w:val="0"/>
              <w:divBdr>
                <w:top w:val="none" w:sz="0" w:space="0" w:color="auto"/>
                <w:left w:val="none" w:sz="0" w:space="0" w:color="auto"/>
                <w:bottom w:val="none" w:sz="0" w:space="0" w:color="auto"/>
                <w:right w:val="none" w:sz="0" w:space="0" w:color="auto"/>
              </w:divBdr>
              <w:divsChild>
                <w:div w:id="1145511228">
                  <w:marLeft w:val="0"/>
                  <w:marRight w:val="0"/>
                  <w:marTop w:val="0"/>
                  <w:marBottom w:val="0"/>
                  <w:divBdr>
                    <w:top w:val="none" w:sz="0" w:space="0" w:color="auto"/>
                    <w:left w:val="none" w:sz="0" w:space="0" w:color="auto"/>
                    <w:bottom w:val="none" w:sz="0" w:space="0" w:color="auto"/>
                    <w:right w:val="none" w:sz="0" w:space="0" w:color="auto"/>
                  </w:divBdr>
                  <w:divsChild>
                    <w:div w:id="25775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299000">
      <w:bodyDiv w:val="1"/>
      <w:marLeft w:val="0"/>
      <w:marRight w:val="0"/>
      <w:marTop w:val="0"/>
      <w:marBottom w:val="0"/>
      <w:divBdr>
        <w:top w:val="none" w:sz="0" w:space="0" w:color="auto"/>
        <w:left w:val="none" w:sz="0" w:space="0" w:color="auto"/>
        <w:bottom w:val="none" w:sz="0" w:space="0" w:color="auto"/>
        <w:right w:val="none" w:sz="0" w:space="0" w:color="auto"/>
      </w:divBdr>
      <w:divsChild>
        <w:div w:id="1335525020">
          <w:marLeft w:val="0"/>
          <w:marRight w:val="0"/>
          <w:marTop w:val="0"/>
          <w:marBottom w:val="0"/>
          <w:divBdr>
            <w:top w:val="none" w:sz="0" w:space="0" w:color="auto"/>
            <w:left w:val="none" w:sz="0" w:space="0" w:color="auto"/>
            <w:bottom w:val="none" w:sz="0" w:space="0" w:color="auto"/>
            <w:right w:val="none" w:sz="0" w:space="0" w:color="auto"/>
          </w:divBdr>
          <w:divsChild>
            <w:div w:id="201984980">
              <w:marLeft w:val="0"/>
              <w:marRight w:val="0"/>
              <w:marTop w:val="0"/>
              <w:marBottom w:val="0"/>
              <w:divBdr>
                <w:top w:val="none" w:sz="0" w:space="0" w:color="auto"/>
                <w:left w:val="none" w:sz="0" w:space="0" w:color="auto"/>
                <w:bottom w:val="none" w:sz="0" w:space="0" w:color="auto"/>
                <w:right w:val="none" w:sz="0" w:space="0" w:color="auto"/>
              </w:divBdr>
              <w:divsChild>
                <w:div w:id="17526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999186">
      <w:bodyDiv w:val="1"/>
      <w:marLeft w:val="0"/>
      <w:marRight w:val="0"/>
      <w:marTop w:val="0"/>
      <w:marBottom w:val="0"/>
      <w:divBdr>
        <w:top w:val="none" w:sz="0" w:space="0" w:color="auto"/>
        <w:left w:val="none" w:sz="0" w:space="0" w:color="auto"/>
        <w:bottom w:val="none" w:sz="0" w:space="0" w:color="auto"/>
        <w:right w:val="none" w:sz="0" w:space="0" w:color="auto"/>
      </w:divBdr>
    </w:div>
    <w:div w:id="1968849396">
      <w:bodyDiv w:val="1"/>
      <w:marLeft w:val="0"/>
      <w:marRight w:val="0"/>
      <w:marTop w:val="0"/>
      <w:marBottom w:val="0"/>
      <w:divBdr>
        <w:top w:val="none" w:sz="0" w:space="0" w:color="auto"/>
        <w:left w:val="none" w:sz="0" w:space="0" w:color="auto"/>
        <w:bottom w:val="none" w:sz="0" w:space="0" w:color="auto"/>
        <w:right w:val="none" w:sz="0" w:space="0" w:color="auto"/>
      </w:divBdr>
    </w:div>
    <w:div w:id="1979142028">
      <w:bodyDiv w:val="1"/>
      <w:marLeft w:val="0"/>
      <w:marRight w:val="0"/>
      <w:marTop w:val="0"/>
      <w:marBottom w:val="0"/>
      <w:divBdr>
        <w:top w:val="none" w:sz="0" w:space="0" w:color="auto"/>
        <w:left w:val="none" w:sz="0" w:space="0" w:color="auto"/>
        <w:bottom w:val="none" w:sz="0" w:space="0" w:color="auto"/>
        <w:right w:val="none" w:sz="0" w:space="0" w:color="auto"/>
      </w:divBdr>
    </w:div>
    <w:div w:id="2042319197">
      <w:bodyDiv w:val="1"/>
      <w:marLeft w:val="0"/>
      <w:marRight w:val="0"/>
      <w:marTop w:val="0"/>
      <w:marBottom w:val="0"/>
      <w:divBdr>
        <w:top w:val="none" w:sz="0" w:space="0" w:color="auto"/>
        <w:left w:val="none" w:sz="0" w:space="0" w:color="auto"/>
        <w:bottom w:val="none" w:sz="0" w:space="0" w:color="auto"/>
        <w:right w:val="none" w:sz="0" w:space="0" w:color="auto"/>
      </w:divBdr>
    </w:div>
    <w:div w:id="2049790778">
      <w:bodyDiv w:val="1"/>
      <w:marLeft w:val="0"/>
      <w:marRight w:val="0"/>
      <w:marTop w:val="0"/>
      <w:marBottom w:val="0"/>
      <w:divBdr>
        <w:top w:val="none" w:sz="0" w:space="0" w:color="auto"/>
        <w:left w:val="none" w:sz="0" w:space="0" w:color="auto"/>
        <w:bottom w:val="none" w:sz="0" w:space="0" w:color="auto"/>
        <w:right w:val="none" w:sz="0" w:space="0" w:color="auto"/>
      </w:divBdr>
      <w:divsChild>
        <w:div w:id="384723138">
          <w:marLeft w:val="0"/>
          <w:marRight w:val="0"/>
          <w:marTop w:val="0"/>
          <w:marBottom w:val="0"/>
          <w:divBdr>
            <w:top w:val="none" w:sz="0" w:space="0" w:color="auto"/>
            <w:left w:val="none" w:sz="0" w:space="0" w:color="auto"/>
            <w:bottom w:val="none" w:sz="0" w:space="0" w:color="auto"/>
            <w:right w:val="none" w:sz="0" w:space="0" w:color="auto"/>
          </w:divBdr>
          <w:divsChild>
            <w:div w:id="1560899742">
              <w:marLeft w:val="0"/>
              <w:marRight w:val="0"/>
              <w:marTop w:val="0"/>
              <w:marBottom w:val="0"/>
              <w:divBdr>
                <w:top w:val="none" w:sz="0" w:space="0" w:color="auto"/>
                <w:left w:val="none" w:sz="0" w:space="0" w:color="auto"/>
                <w:bottom w:val="none" w:sz="0" w:space="0" w:color="auto"/>
                <w:right w:val="none" w:sz="0" w:space="0" w:color="auto"/>
              </w:divBdr>
              <w:divsChild>
                <w:div w:id="70965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tchenabbasprimary.co.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itchenabbasprimary.co.uk"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ItchAbbasen</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Aldred</dc:creator>
  <cp:keywords/>
  <dc:description/>
  <cp:lastModifiedBy>J Smith</cp:lastModifiedBy>
  <cp:revision>2</cp:revision>
  <cp:lastPrinted>2025-03-07T09:40:00Z</cp:lastPrinted>
  <dcterms:created xsi:type="dcterms:W3CDTF">2025-03-07T09:40:00Z</dcterms:created>
  <dcterms:modified xsi:type="dcterms:W3CDTF">2025-03-07T09:40:00Z</dcterms:modified>
</cp:coreProperties>
</file>